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13161B" w:rsidTr="006661E8">
        <w:tc>
          <w:tcPr>
            <w:tcW w:w="4785" w:type="dxa"/>
          </w:tcPr>
          <w:p w:rsidR="0013161B" w:rsidRDefault="0013161B"/>
        </w:tc>
        <w:tc>
          <w:tcPr>
            <w:tcW w:w="4786" w:type="dxa"/>
          </w:tcPr>
          <w:p w:rsidR="00DF11AF" w:rsidRDefault="00DF11AF" w:rsidP="0013161B">
            <w:pPr>
              <w:jc w:val="center"/>
              <w:rPr>
                <w:sz w:val="28"/>
                <w:szCs w:val="28"/>
              </w:rPr>
            </w:pPr>
          </w:p>
          <w:p w:rsidR="0013161B" w:rsidRPr="0013161B" w:rsidRDefault="0013161B" w:rsidP="0013161B">
            <w:pPr>
              <w:jc w:val="center"/>
              <w:rPr>
                <w:sz w:val="28"/>
                <w:szCs w:val="28"/>
              </w:rPr>
            </w:pPr>
            <w:r w:rsidRPr="0013161B">
              <w:rPr>
                <w:sz w:val="28"/>
                <w:szCs w:val="28"/>
              </w:rPr>
              <w:t>ПРИЛОЖЕНИЕ № 1</w:t>
            </w:r>
          </w:p>
          <w:p w:rsidR="0013161B" w:rsidRDefault="0013161B" w:rsidP="0013161B">
            <w:pPr>
              <w:jc w:val="center"/>
              <w:rPr>
                <w:sz w:val="28"/>
                <w:szCs w:val="28"/>
              </w:rPr>
            </w:pPr>
            <w:r w:rsidRPr="0013161B">
              <w:rPr>
                <w:sz w:val="28"/>
                <w:szCs w:val="28"/>
              </w:rPr>
              <w:t xml:space="preserve">к решению Совета сельского поселения Венцы-Заря Гулькевичского района </w:t>
            </w:r>
            <w:proofErr w:type="gramStart"/>
            <w:r w:rsidRPr="0013161B">
              <w:rPr>
                <w:sz w:val="28"/>
                <w:szCs w:val="28"/>
              </w:rPr>
              <w:t>от</w:t>
            </w:r>
            <w:proofErr w:type="gramEnd"/>
            <w:r w:rsidRPr="0013161B">
              <w:rPr>
                <w:sz w:val="28"/>
                <w:szCs w:val="28"/>
              </w:rPr>
              <w:t xml:space="preserve"> </w:t>
            </w:r>
          </w:p>
          <w:p w:rsidR="0013161B" w:rsidRDefault="0013161B" w:rsidP="00DF11AF">
            <w:pPr>
              <w:jc w:val="center"/>
            </w:pPr>
            <w:r w:rsidRPr="0013161B">
              <w:rPr>
                <w:sz w:val="28"/>
                <w:szCs w:val="28"/>
              </w:rPr>
              <w:t>24.04.2026 года № 8</w:t>
            </w:r>
            <w:r w:rsidR="00DF11AF">
              <w:rPr>
                <w:sz w:val="28"/>
                <w:szCs w:val="28"/>
              </w:rPr>
              <w:t>1</w:t>
            </w:r>
          </w:p>
        </w:tc>
      </w:tr>
    </w:tbl>
    <w:p w:rsidR="000B2063" w:rsidRDefault="000B2063"/>
    <w:p w:rsidR="0013161B" w:rsidRDefault="0013161B"/>
    <w:p w:rsidR="0013161B" w:rsidRDefault="0013161B"/>
    <w:p w:rsidR="0013161B" w:rsidRDefault="0013161B"/>
    <w:p w:rsidR="0013161B" w:rsidRPr="004E3EC7" w:rsidRDefault="0013161B" w:rsidP="0013161B">
      <w:pPr>
        <w:jc w:val="both"/>
        <w:rPr>
          <w:sz w:val="28"/>
          <w:szCs w:val="28"/>
        </w:rPr>
      </w:pPr>
    </w:p>
    <w:p w:rsidR="0013161B" w:rsidRPr="004E3EC7" w:rsidRDefault="0013161B" w:rsidP="0013161B">
      <w:pPr>
        <w:jc w:val="both"/>
        <w:rPr>
          <w:sz w:val="28"/>
          <w:szCs w:val="28"/>
        </w:rPr>
      </w:pPr>
      <w:r w:rsidRPr="004E3EC7">
        <w:rPr>
          <w:noProof/>
          <w:sz w:val="28"/>
          <w:szCs w:val="28"/>
        </w:rPr>
        <w:drawing>
          <wp:anchor distT="0" distB="0" distL="114300" distR="114300" simplePos="0" relativeHeight="251659264" behindDoc="1" locked="0" layoutInCell="1" allowOverlap="1" wp14:anchorId="4FF52603" wp14:editId="0AC033A9">
            <wp:simplePos x="0" y="0"/>
            <wp:positionH relativeFrom="column">
              <wp:posOffset>2455545</wp:posOffset>
            </wp:positionH>
            <wp:positionV relativeFrom="paragraph">
              <wp:posOffset>-337185</wp:posOffset>
            </wp:positionV>
            <wp:extent cx="858520" cy="86296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lum bright="-60000" contrast="80000"/>
                      <a:extLst>
                        <a:ext uri="{28A0092B-C50C-407E-A947-70E740481C1C}">
                          <a14:useLocalDpi xmlns:a14="http://schemas.microsoft.com/office/drawing/2010/main" val="0"/>
                        </a:ext>
                      </a:extLst>
                    </a:blip>
                    <a:srcRect/>
                    <a:stretch>
                      <a:fillRect/>
                    </a:stretch>
                  </pic:blipFill>
                  <pic:spPr bwMode="auto">
                    <a:xfrm>
                      <a:off x="0" y="0"/>
                      <a:ext cx="858520" cy="862965"/>
                    </a:xfrm>
                    <a:prstGeom prst="rect">
                      <a:avLst/>
                    </a:prstGeom>
                    <a:noFill/>
                  </pic:spPr>
                </pic:pic>
              </a:graphicData>
            </a:graphic>
            <wp14:sizeRelH relativeFrom="page">
              <wp14:pctWidth>0</wp14:pctWidth>
            </wp14:sizeRelH>
            <wp14:sizeRelV relativeFrom="page">
              <wp14:pctHeight>0</wp14:pctHeight>
            </wp14:sizeRelV>
          </wp:anchor>
        </w:drawing>
      </w:r>
    </w:p>
    <w:p w:rsidR="0013161B" w:rsidRPr="004E3EC7" w:rsidRDefault="0013161B" w:rsidP="0013161B">
      <w:pPr>
        <w:jc w:val="both"/>
        <w:rPr>
          <w:sz w:val="28"/>
          <w:szCs w:val="28"/>
        </w:rPr>
      </w:pPr>
    </w:p>
    <w:p w:rsidR="0013161B" w:rsidRPr="004E3EC7" w:rsidRDefault="0013161B" w:rsidP="0013161B">
      <w:pPr>
        <w:jc w:val="both"/>
        <w:rPr>
          <w:sz w:val="28"/>
          <w:szCs w:val="28"/>
        </w:rPr>
      </w:pPr>
    </w:p>
    <w:p w:rsidR="0013161B" w:rsidRPr="004E3EC7" w:rsidRDefault="0013161B" w:rsidP="0013161B">
      <w:pPr>
        <w:jc w:val="both"/>
        <w:rPr>
          <w:sz w:val="28"/>
          <w:szCs w:val="28"/>
        </w:rPr>
      </w:pPr>
      <w:bookmarkStart w:id="0" w:name="_GoBack"/>
      <w:bookmarkEnd w:id="0"/>
    </w:p>
    <w:p w:rsidR="0013161B" w:rsidRPr="00F12664" w:rsidRDefault="0013161B" w:rsidP="0013161B">
      <w:pPr>
        <w:jc w:val="center"/>
        <w:rPr>
          <w:b/>
          <w:sz w:val="28"/>
          <w:szCs w:val="28"/>
        </w:rPr>
      </w:pPr>
      <w:r w:rsidRPr="00F12664">
        <w:rPr>
          <w:b/>
          <w:sz w:val="28"/>
          <w:szCs w:val="28"/>
        </w:rPr>
        <w:t xml:space="preserve">СОВЕТ  СЕЛЬСКОГО  ПОСЕЛЕНИЯ  </w:t>
      </w:r>
      <w:proofErr w:type="gramStart"/>
      <w:r w:rsidRPr="00F12664">
        <w:rPr>
          <w:b/>
          <w:sz w:val="28"/>
          <w:szCs w:val="28"/>
        </w:rPr>
        <w:t>ВЕНЦЫ-ЗАРЯ</w:t>
      </w:r>
      <w:proofErr w:type="gramEnd"/>
      <w:r w:rsidRPr="00F12664">
        <w:rPr>
          <w:b/>
          <w:sz w:val="28"/>
          <w:szCs w:val="28"/>
        </w:rPr>
        <w:t xml:space="preserve">  </w:t>
      </w:r>
      <w:r w:rsidR="00630058">
        <w:rPr>
          <w:b/>
          <w:sz w:val="28"/>
          <w:szCs w:val="28"/>
        </w:rPr>
        <w:t xml:space="preserve">МУНИЦИПАЛЬНОГО </w:t>
      </w:r>
      <w:r w:rsidRPr="00F12664">
        <w:rPr>
          <w:b/>
          <w:sz w:val="28"/>
          <w:szCs w:val="28"/>
        </w:rPr>
        <w:t>ГУЛЬКЕВИЧСКОГО РАЙОНА</w:t>
      </w:r>
    </w:p>
    <w:p w:rsidR="0013161B" w:rsidRPr="00F12664" w:rsidRDefault="0013161B" w:rsidP="0013161B">
      <w:pPr>
        <w:jc w:val="center"/>
        <w:rPr>
          <w:b/>
          <w:sz w:val="28"/>
          <w:szCs w:val="28"/>
        </w:rPr>
      </w:pPr>
    </w:p>
    <w:p w:rsidR="0013161B" w:rsidRPr="00F12664" w:rsidRDefault="0013161B" w:rsidP="0013161B">
      <w:pPr>
        <w:jc w:val="center"/>
        <w:rPr>
          <w:rFonts w:eastAsia="Arial Unicode MS"/>
          <w:b/>
          <w:sz w:val="28"/>
          <w:szCs w:val="28"/>
        </w:rPr>
      </w:pPr>
      <w:r w:rsidRPr="00F12664">
        <w:rPr>
          <w:rFonts w:eastAsia="Arial Unicode MS"/>
          <w:b/>
          <w:sz w:val="28"/>
          <w:szCs w:val="28"/>
        </w:rPr>
        <w:t>РЕШЕНИЕ</w:t>
      </w:r>
    </w:p>
    <w:p w:rsidR="0013161B" w:rsidRPr="004E3EC7" w:rsidRDefault="0013161B" w:rsidP="0013161B">
      <w:pPr>
        <w:jc w:val="center"/>
        <w:rPr>
          <w:sz w:val="28"/>
          <w:szCs w:val="28"/>
        </w:rPr>
      </w:pPr>
    </w:p>
    <w:p w:rsidR="0013161B" w:rsidRPr="004E3EC7" w:rsidRDefault="0013161B" w:rsidP="0013161B">
      <w:pPr>
        <w:jc w:val="center"/>
        <w:rPr>
          <w:sz w:val="28"/>
          <w:szCs w:val="28"/>
        </w:rPr>
      </w:pPr>
      <w:r w:rsidRPr="004E3EC7">
        <w:rPr>
          <w:sz w:val="28"/>
          <w:szCs w:val="28"/>
        </w:rPr>
        <w:t xml:space="preserve">от  </w:t>
      </w:r>
      <w:r>
        <w:rPr>
          <w:sz w:val="28"/>
          <w:szCs w:val="28"/>
        </w:rPr>
        <w:t>____________</w:t>
      </w:r>
      <w:r w:rsidRPr="004E3EC7">
        <w:rPr>
          <w:sz w:val="28"/>
          <w:szCs w:val="28"/>
        </w:rPr>
        <w:t xml:space="preserve">                                                                                          </w:t>
      </w:r>
      <w:r>
        <w:rPr>
          <w:sz w:val="28"/>
          <w:szCs w:val="28"/>
        </w:rPr>
        <w:t xml:space="preserve"> </w:t>
      </w:r>
      <w:r w:rsidRPr="004E3EC7">
        <w:rPr>
          <w:sz w:val="28"/>
          <w:szCs w:val="28"/>
        </w:rPr>
        <w:t xml:space="preserve"> № </w:t>
      </w:r>
      <w:r>
        <w:rPr>
          <w:sz w:val="28"/>
          <w:szCs w:val="28"/>
        </w:rPr>
        <w:t>___</w:t>
      </w:r>
    </w:p>
    <w:p w:rsidR="0013161B" w:rsidRPr="004E3EC7" w:rsidRDefault="0013161B" w:rsidP="0013161B">
      <w:pPr>
        <w:jc w:val="center"/>
      </w:pPr>
      <w:r w:rsidRPr="004E3EC7">
        <w:t>пос. Венцы</w:t>
      </w:r>
    </w:p>
    <w:p w:rsidR="0013161B" w:rsidRPr="004E3EC7" w:rsidRDefault="0013161B" w:rsidP="0013161B">
      <w:pPr>
        <w:jc w:val="both"/>
        <w:rPr>
          <w:sz w:val="28"/>
          <w:szCs w:val="28"/>
        </w:rPr>
      </w:pPr>
    </w:p>
    <w:p w:rsidR="0013161B" w:rsidRPr="00AC4D63" w:rsidRDefault="0013161B" w:rsidP="0013161B">
      <w:pPr>
        <w:jc w:val="center"/>
        <w:rPr>
          <w:b/>
          <w:sz w:val="28"/>
          <w:szCs w:val="28"/>
        </w:rPr>
      </w:pPr>
      <w:r w:rsidRPr="00AC4D63">
        <w:rPr>
          <w:b/>
          <w:sz w:val="28"/>
          <w:szCs w:val="28"/>
        </w:rPr>
        <w:t xml:space="preserve">О </w:t>
      </w:r>
      <w:r>
        <w:rPr>
          <w:b/>
          <w:sz w:val="28"/>
          <w:szCs w:val="28"/>
        </w:rPr>
        <w:t>принятии</w:t>
      </w:r>
      <w:r w:rsidRPr="00AC4D63">
        <w:rPr>
          <w:b/>
          <w:sz w:val="28"/>
          <w:szCs w:val="28"/>
        </w:rPr>
        <w:t xml:space="preserve"> Устав</w:t>
      </w:r>
      <w:r>
        <w:rPr>
          <w:b/>
          <w:sz w:val="28"/>
          <w:szCs w:val="28"/>
        </w:rPr>
        <w:t>а</w:t>
      </w:r>
    </w:p>
    <w:p w:rsidR="0013161B" w:rsidRPr="00AC4D63" w:rsidRDefault="0013161B" w:rsidP="0013161B">
      <w:pPr>
        <w:jc w:val="center"/>
        <w:rPr>
          <w:b/>
          <w:sz w:val="28"/>
          <w:szCs w:val="28"/>
        </w:rPr>
      </w:pPr>
      <w:r w:rsidRPr="00AC4D63">
        <w:rPr>
          <w:b/>
          <w:sz w:val="28"/>
          <w:szCs w:val="28"/>
        </w:rPr>
        <w:t xml:space="preserve">сельского поселения </w:t>
      </w:r>
      <w:proofErr w:type="gramStart"/>
      <w:r w:rsidRPr="00AC4D63">
        <w:rPr>
          <w:b/>
          <w:sz w:val="28"/>
          <w:szCs w:val="28"/>
        </w:rPr>
        <w:t>Венцы-Заря</w:t>
      </w:r>
      <w:proofErr w:type="gramEnd"/>
      <w:r w:rsidRPr="00AC4D63">
        <w:rPr>
          <w:b/>
          <w:sz w:val="28"/>
          <w:szCs w:val="28"/>
        </w:rPr>
        <w:t xml:space="preserve"> Гулькевичского </w:t>
      </w:r>
      <w:r w:rsidR="00630058">
        <w:rPr>
          <w:b/>
          <w:sz w:val="28"/>
          <w:szCs w:val="28"/>
        </w:rPr>
        <w:t xml:space="preserve">муниципального </w:t>
      </w:r>
      <w:r w:rsidRPr="00AC4D63">
        <w:rPr>
          <w:b/>
          <w:sz w:val="28"/>
          <w:szCs w:val="28"/>
        </w:rPr>
        <w:t>района</w:t>
      </w:r>
      <w:r w:rsidR="00630058">
        <w:rPr>
          <w:b/>
          <w:sz w:val="28"/>
          <w:szCs w:val="28"/>
        </w:rPr>
        <w:t xml:space="preserve"> Краснодарского края</w:t>
      </w:r>
    </w:p>
    <w:p w:rsidR="0013161B" w:rsidRDefault="0013161B" w:rsidP="0013161B">
      <w:pPr>
        <w:jc w:val="both"/>
        <w:rPr>
          <w:sz w:val="28"/>
          <w:szCs w:val="28"/>
        </w:rPr>
      </w:pPr>
    </w:p>
    <w:p w:rsidR="0013161B" w:rsidRPr="004E3EC7" w:rsidRDefault="0013161B" w:rsidP="0013161B">
      <w:pPr>
        <w:jc w:val="both"/>
        <w:rPr>
          <w:sz w:val="28"/>
          <w:szCs w:val="28"/>
        </w:rPr>
      </w:pPr>
    </w:p>
    <w:p w:rsidR="0013161B" w:rsidRDefault="0013161B" w:rsidP="0013161B">
      <w:pPr>
        <w:ind w:firstLine="708"/>
        <w:jc w:val="both"/>
        <w:rPr>
          <w:sz w:val="28"/>
          <w:szCs w:val="28"/>
        </w:rPr>
      </w:pPr>
      <w:r w:rsidRPr="009472AB">
        <w:rPr>
          <w:sz w:val="28"/>
          <w:szCs w:val="28"/>
        </w:rPr>
        <w:t>В соответствии с пунктом 1 части 1 статьи 16, частью 5 статьи 56 Федерального закона от 20 марта 2025 г. № 33-ФЗ "Об общих принципах организации местного самоуправления в единой системе публичной власти",</w:t>
      </w:r>
      <w:r w:rsidRPr="004E3EC7">
        <w:rPr>
          <w:sz w:val="28"/>
          <w:szCs w:val="28"/>
        </w:rPr>
        <w:t xml:space="preserve"> Совет сельского</w:t>
      </w:r>
      <w:r>
        <w:rPr>
          <w:sz w:val="28"/>
          <w:szCs w:val="28"/>
        </w:rPr>
        <w:t xml:space="preserve"> поселения </w:t>
      </w:r>
      <w:proofErr w:type="gramStart"/>
      <w:r w:rsidRPr="004E3EC7">
        <w:rPr>
          <w:sz w:val="28"/>
          <w:szCs w:val="28"/>
        </w:rPr>
        <w:t>В</w:t>
      </w:r>
      <w:r>
        <w:rPr>
          <w:sz w:val="28"/>
          <w:szCs w:val="28"/>
        </w:rPr>
        <w:t>енцы-Заря</w:t>
      </w:r>
      <w:proofErr w:type="gramEnd"/>
      <w:r>
        <w:rPr>
          <w:sz w:val="28"/>
          <w:szCs w:val="28"/>
        </w:rPr>
        <w:t xml:space="preserve"> Гулькевичского </w:t>
      </w:r>
      <w:r w:rsidR="00630058">
        <w:rPr>
          <w:sz w:val="28"/>
          <w:szCs w:val="28"/>
        </w:rPr>
        <w:t xml:space="preserve">муниципального </w:t>
      </w:r>
      <w:r>
        <w:rPr>
          <w:sz w:val="28"/>
          <w:szCs w:val="28"/>
        </w:rPr>
        <w:t>района</w:t>
      </w:r>
      <w:r w:rsidR="00630058">
        <w:rPr>
          <w:sz w:val="28"/>
          <w:szCs w:val="28"/>
        </w:rPr>
        <w:t xml:space="preserve"> </w:t>
      </w:r>
      <w:r>
        <w:rPr>
          <w:sz w:val="28"/>
          <w:szCs w:val="28"/>
        </w:rPr>
        <w:t xml:space="preserve"> </w:t>
      </w:r>
      <w:r w:rsidRPr="004E3EC7">
        <w:rPr>
          <w:sz w:val="28"/>
          <w:szCs w:val="28"/>
        </w:rPr>
        <w:t>РЕШИЛ:</w:t>
      </w:r>
    </w:p>
    <w:p w:rsidR="0013161B" w:rsidRPr="0058634F" w:rsidRDefault="0013161B" w:rsidP="0013161B">
      <w:pPr>
        <w:pStyle w:val="a4"/>
        <w:ind w:firstLine="709"/>
        <w:jc w:val="both"/>
        <w:rPr>
          <w:rFonts w:ascii="Times New Roman" w:hAnsi="Times New Roman"/>
          <w:sz w:val="28"/>
          <w:szCs w:val="28"/>
        </w:rPr>
      </w:pPr>
      <w:r w:rsidRPr="0058634F">
        <w:rPr>
          <w:rFonts w:ascii="Times New Roman" w:hAnsi="Times New Roman"/>
          <w:sz w:val="28"/>
          <w:szCs w:val="28"/>
        </w:rPr>
        <w:t xml:space="preserve">1. Принять Устав сельского поселения </w:t>
      </w:r>
      <w:proofErr w:type="gramStart"/>
      <w:r w:rsidRPr="0058634F">
        <w:rPr>
          <w:rFonts w:ascii="Times New Roman" w:hAnsi="Times New Roman"/>
          <w:sz w:val="28"/>
          <w:szCs w:val="28"/>
        </w:rPr>
        <w:t>Венцы-Заря</w:t>
      </w:r>
      <w:proofErr w:type="gramEnd"/>
      <w:r w:rsidRPr="0058634F">
        <w:rPr>
          <w:rFonts w:ascii="Times New Roman" w:hAnsi="Times New Roman"/>
          <w:sz w:val="28"/>
          <w:szCs w:val="28"/>
        </w:rPr>
        <w:t xml:space="preserve"> Гулькевичского </w:t>
      </w:r>
      <w:r w:rsidR="00630058">
        <w:rPr>
          <w:rFonts w:ascii="Times New Roman" w:hAnsi="Times New Roman"/>
          <w:sz w:val="28"/>
          <w:szCs w:val="28"/>
        </w:rPr>
        <w:t xml:space="preserve">муниципального </w:t>
      </w:r>
      <w:r w:rsidRPr="0058634F">
        <w:rPr>
          <w:rFonts w:ascii="Times New Roman" w:hAnsi="Times New Roman"/>
          <w:sz w:val="28"/>
          <w:szCs w:val="28"/>
        </w:rPr>
        <w:t>района</w:t>
      </w:r>
      <w:r w:rsidR="00630058">
        <w:rPr>
          <w:rFonts w:ascii="Times New Roman" w:hAnsi="Times New Roman"/>
          <w:sz w:val="28"/>
          <w:szCs w:val="28"/>
        </w:rPr>
        <w:t xml:space="preserve"> Краснодарского края</w:t>
      </w:r>
      <w:r w:rsidRPr="0058634F">
        <w:rPr>
          <w:rFonts w:ascii="Times New Roman" w:hAnsi="Times New Roman"/>
          <w:sz w:val="28"/>
          <w:szCs w:val="28"/>
        </w:rPr>
        <w:t xml:space="preserve"> (прилагается). </w:t>
      </w:r>
    </w:p>
    <w:p w:rsidR="0013161B" w:rsidRPr="0013161B" w:rsidRDefault="0013161B" w:rsidP="0013161B">
      <w:pPr>
        <w:pStyle w:val="a4"/>
        <w:ind w:firstLine="709"/>
        <w:jc w:val="both"/>
        <w:rPr>
          <w:rFonts w:ascii="Times New Roman" w:hAnsi="Times New Roman"/>
          <w:sz w:val="28"/>
          <w:szCs w:val="28"/>
        </w:rPr>
      </w:pPr>
      <w:r w:rsidRPr="009472AB">
        <w:rPr>
          <w:rFonts w:ascii="Times New Roman" w:hAnsi="Times New Roman"/>
          <w:sz w:val="28"/>
          <w:szCs w:val="28"/>
        </w:rPr>
        <w:t xml:space="preserve">2. . Со дня вступления в силу Устава </w:t>
      </w:r>
      <w:r w:rsidRPr="0058634F">
        <w:rPr>
          <w:rFonts w:ascii="Times New Roman" w:hAnsi="Times New Roman"/>
          <w:sz w:val="28"/>
          <w:szCs w:val="28"/>
        </w:rPr>
        <w:t xml:space="preserve">сельского поселения </w:t>
      </w:r>
      <w:proofErr w:type="gramStart"/>
      <w:r w:rsidRPr="0058634F">
        <w:rPr>
          <w:rFonts w:ascii="Times New Roman" w:hAnsi="Times New Roman"/>
          <w:sz w:val="28"/>
          <w:szCs w:val="28"/>
        </w:rPr>
        <w:t>Венцы-Заря</w:t>
      </w:r>
      <w:proofErr w:type="gramEnd"/>
      <w:r w:rsidRPr="0058634F">
        <w:rPr>
          <w:rFonts w:ascii="Times New Roman" w:hAnsi="Times New Roman"/>
          <w:sz w:val="28"/>
          <w:szCs w:val="28"/>
        </w:rPr>
        <w:t xml:space="preserve"> Гулькевичского </w:t>
      </w:r>
      <w:r w:rsidR="00775B8E">
        <w:rPr>
          <w:rFonts w:ascii="Times New Roman" w:hAnsi="Times New Roman"/>
          <w:sz w:val="28"/>
          <w:szCs w:val="28"/>
        </w:rPr>
        <w:t xml:space="preserve">муниципального </w:t>
      </w:r>
      <w:r w:rsidRPr="0058634F">
        <w:rPr>
          <w:rFonts w:ascii="Times New Roman" w:hAnsi="Times New Roman"/>
          <w:sz w:val="28"/>
          <w:szCs w:val="28"/>
        </w:rPr>
        <w:t>района</w:t>
      </w:r>
      <w:r w:rsidR="00775B8E">
        <w:rPr>
          <w:rFonts w:ascii="Times New Roman" w:hAnsi="Times New Roman"/>
          <w:sz w:val="28"/>
          <w:szCs w:val="28"/>
        </w:rPr>
        <w:t xml:space="preserve"> Краснодарского края</w:t>
      </w:r>
      <w:r w:rsidRPr="0058634F">
        <w:rPr>
          <w:rFonts w:ascii="Times New Roman" w:hAnsi="Times New Roman"/>
          <w:sz w:val="28"/>
          <w:szCs w:val="28"/>
        </w:rPr>
        <w:t>,</w:t>
      </w:r>
      <w:r w:rsidRPr="009472AB">
        <w:rPr>
          <w:rFonts w:ascii="Times New Roman" w:hAnsi="Times New Roman"/>
          <w:sz w:val="28"/>
          <w:szCs w:val="28"/>
        </w:rPr>
        <w:t xml:space="preserve"> принятого настоящим решением, признать </w:t>
      </w:r>
      <w:r w:rsidRPr="0013161B">
        <w:rPr>
          <w:rFonts w:ascii="Times New Roman" w:hAnsi="Times New Roman"/>
          <w:sz w:val="28"/>
          <w:szCs w:val="28"/>
        </w:rPr>
        <w:t>утратившими силу следующие решения Совета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40 сессии </w:t>
      </w:r>
      <w:r w:rsidRPr="0013161B">
        <w:rPr>
          <w:sz w:val="28"/>
          <w:szCs w:val="28"/>
          <w:lang w:val="en-US"/>
        </w:rPr>
        <w:t>III</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 30 марта 2017 г. № 1 «О принятии устава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56 сессии </w:t>
      </w:r>
      <w:r w:rsidRPr="0013161B">
        <w:rPr>
          <w:sz w:val="28"/>
          <w:szCs w:val="28"/>
          <w:lang w:val="en-US"/>
        </w:rPr>
        <w:t>III</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 xml:space="preserve">29 мая 2018 г. № 1 «О внесении изменений и </w:t>
      </w:r>
      <w:r w:rsidRPr="0013161B">
        <w:rPr>
          <w:sz w:val="28"/>
          <w:szCs w:val="28"/>
        </w:rPr>
        <w:lastRenderedPageBreak/>
        <w:t>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72 сессии </w:t>
      </w:r>
      <w:r w:rsidRPr="0013161B">
        <w:rPr>
          <w:sz w:val="28"/>
          <w:szCs w:val="28"/>
          <w:lang w:val="en-US"/>
        </w:rPr>
        <w:t>III</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31 мая 2019 г. № 1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13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31 июля 2020 г. № 1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27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4 июня 2021 г. № 1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42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24 июня 2022 г. № 2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55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26 мая 2023 г. № 3 «О внесении изменений и дополнений в Устав сельского поселения Венцы-Заря Гулькевичского района»;</w:t>
      </w:r>
    </w:p>
    <w:p w:rsidR="0013161B" w:rsidRPr="0013161B" w:rsidRDefault="0013161B" w:rsidP="0013161B">
      <w:pPr>
        <w:autoSpaceDE w:val="0"/>
        <w:ind w:firstLine="540"/>
        <w:jc w:val="both"/>
        <w:rPr>
          <w:sz w:val="28"/>
          <w:szCs w:val="28"/>
        </w:rPr>
      </w:pPr>
      <w:r w:rsidRPr="0013161B">
        <w:rPr>
          <w:sz w:val="28"/>
          <w:szCs w:val="28"/>
        </w:rPr>
        <w:t xml:space="preserve">решение 70 сессии </w:t>
      </w:r>
      <w:r w:rsidRPr="0013161B">
        <w:rPr>
          <w:sz w:val="28"/>
          <w:szCs w:val="28"/>
          <w:lang w:val="en-US"/>
        </w:rPr>
        <w:t>IV</w:t>
      </w:r>
      <w:r w:rsidRPr="0013161B">
        <w:rPr>
          <w:sz w:val="28"/>
          <w:szCs w:val="28"/>
        </w:rPr>
        <w:t xml:space="preserve"> созыва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от</w:t>
      </w:r>
      <w:r w:rsidRPr="0013161B">
        <w:rPr>
          <w:b/>
          <w:sz w:val="28"/>
          <w:szCs w:val="28"/>
        </w:rPr>
        <w:t xml:space="preserve"> </w:t>
      </w:r>
      <w:r w:rsidRPr="0013161B">
        <w:rPr>
          <w:sz w:val="28"/>
          <w:szCs w:val="28"/>
        </w:rPr>
        <w:t>26 июля 2024 г. № 1 «О внесении изменений и дополнений в Устав сельского поселения Венцы-Заря Гулькевичского района».</w:t>
      </w:r>
    </w:p>
    <w:p w:rsidR="0013161B" w:rsidRPr="004E3EC7" w:rsidRDefault="0013161B" w:rsidP="0013161B">
      <w:pPr>
        <w:ind w:firstLine="708"/>
        <w:jc w:val="both"/>
        <w:rPr>
          <w:sz w:val="28"/>
          <w:szCs w:val="28"/>
        </w:rPr>
      </w:pPr>
      <w:r w:rsidRPr="0013161B">
        <w:rPr>
          <w:sz w:val="28"/>
          <w:szCs w:val="28"/>
        </w:rPr>
        <w:t xml:space="preserve">3. Контроль за выполнением настоящего решения возложить на постоянную комиссию Совета сельского поселения </w:t>
      </w:r>
      <w:proofErr w:type="gramStart"/>
      <w:r w:rsidRPr="0013161B">
        <w:rPr>
          <w:sz w:val="28"/>
          <w:szCs w:val="28"/>
        </w:rPr>
        <w:t>Венцы-Заря</w:t>
      </w:r>
      <w:proofErr w:type="gramEnd"/>
      <w:r w:rsidRPr="0013161B">
        <w:rPr>
          <w:sz w:val="28"/>
          <w:szCs w:val="28"/>
        </w:rPr>
        <w:t xml:space="preserve"> Гулькевичского района по работе с общественными организациями, законности, правопорядку, делам военнослужащих и казачества.</w:t>
      </w:r>
    </w:p>
    <w:p w:rsidR="0013161B" w:rsidRPr="009472AB" w:rsidRDefault="0013161B" w:rsidP="0013161B">
      <w:pPr>
        <w:pStyle w:val="a6"/>
        <w:spacing w:before="0" w:beforeAutospacing="0" w:after="0" w:afterAutospacing="0" w:line="288" w:lineRule="atLeast"/>
        <w:ind w:firstLine="709"/>
        <w:jc w:val="both"/>
        <w:rPr>
          <w:sz w:val="28"/>
          <w:szCs w:val="28"/>
        </w:rPr>
      </w:pPr>
      <w:r w:rsidRPr="009472AB">
        <w:rPr>
          <w:sz w:val="28"/>
          <w:szCs w:val="28"/>
        </w:rPr>
        <w:t xml:space="preserve">4. </w:t>
      </w:r>
      <w:r w:rsidRPr="007A5DB7">
        <w:rPr>
          <w:rStyle w:val="a7"/>
          <w:i w:val="0"/>
          <w:sz w:val="28"/>
          <w:szCs w:val="28"/>
        </w:rPr>
        <w:t xml:space="preserve">Настоящее решение вступает в силу на следующий день после дня его официального опубликования, произведенного после государственной регистрации Устава </w:t>
      </w:r>
      <w:r>
        <w:rPr>
          <w:rStyle w:val="a7"/>
          <w:i w:val="0"/>
          <w:sz w:val="28"/>
          <w:szCs w:val="28"/>
        </w:rPr>
        <w:t xml:space="preserve">сельского поселения </w:t>
      </w:r>
      <w:proofErr w:type="gramStart"/>
      <w:r>
        <w:rPr>
          <w:rStyle w:val="a7"/>
          <w:i w:val="0"/>
          <w:sz w:val="28"/>
          <w:szCs w:val="28"/>
        </w:rPr>
        <w:t>Венцы-Заря</w:t>
      </w:r>
      <w:proofErr w:type="gramEnd"/>
      <w:r>
        <w:rPr>
          <w:rStyle w:val="a7"/>
          <w:i w:val="0"/>
          <w:sz w:val="28"/>
          <w:szCs w:val="28"/>
        </w:rPr>
        <w:t xml:space="preserve"> Гулькевичского </w:t>
      </w:r>
      <w:r w:rsidR="00775B8E">
        <w:rPr>
          <w:rStyle w:val="a7"/>
          <w:i w:val="0"/>
          <w:sz w:val="28"/>
          <w:szCs w:val="28"/>
        </w:rPr>
        <w:t xml:space="preserve">муниципального </w:t>
      </w:r>
      <w:r>
        <w:rPr>
          <w:rStyle w:val="a7"/>
          <w:i w:val="0"/>
          <w:sz w:val="28"/>
          <w:szCs w:val="28"/>
        </w:rPr>
        <w:t>района</w:t>
      </w:r>
      <w:r w:rsidR="00775B8E">
        <w:rPr>
          <w:rStyle w:val="a7"/>
          <w:i w:val="0"/>
          <w:sz w:val="28"/>
          <w:szCs w:val="28"/>
        </w:rPr>
        <w:t xml:space="preserve"> Краснодарского края</w:t>
      </w:r>
      <w:r w:rsidRPr="007A5DB7">
        <w:rPr>
          <w:rStyle w:val="a7"/>
          <w:i w:val="0"/>
          <w:sz w:val="28"/>
          <w:szCs w:val="28"/>
        </w:rPr>
        <w:t>.</w:t>
      </w:r>
    </w:p>
    <w:p w:rsidR="0013161B" w:rsidRPr="004E3EC7" w:rsidRDefault="0013161B" w:rsidP="0013161B">
      <w:pPr>
        <w:jc w:val="both"/>
        <w:rPr>
          <w:sz w:val="28"/>
          <w:szCs w:val="28"/>
        </w:rPr>
      </w:pPr>
    </w:p>
    <w:tbl>
      <w:tblPr>
        <w:tblW w:w="0" w:type="auto"/>
        <w:tblLook w:val="04A0" w:firstRow="1" w:lastRow="0" w:firstColumn="1" w:lastColumn="0" w:noHBand="0" w:noVBand="1"/>
      </w:tblPr>
      <w:tblGrid>
        <w:gridCol w:w="4813"/>
        <w:gridCol w:w="4758"/>
      </w:tblGrid>
      <w:tr w:rsidR="0013161B" w:rsidRPr="004E3EC7" w:rsidTr="00331A92">
        <w:tc>
          <w:tcPr>
            <w:tcW w:w="4927" w:type="dxa"/>
          </w:tcPr>
          <w:p w:rsidR="0013161B" w:rsidRPr="004E3EC7" w:rsidRDefault="0013161B" w:rsidP="00331A92">
            <w:pPr>
              <w:jc w:val="both"/>
              <w:rPr>
                <w:sz w:val="28"/>
                <w:szCs w:val="28"/>
              </w:rPr>
            </w:pPr>
          </w:p>
          <w:p w:rsidR="0013161B" w:rsidRPr="004E3EC7" w:rsidRDefault="0013161B" w:rsidP="00331A92">
            <w:pPr>
              <w:jc w:val="both"/>
              <w:rPr>
                <w:sz w:val="28"/>
                <w:szCs w:val="28"/>
              </w:rPr>
            </w:pPr>
            <w:r w:rsidRPr="004E3EC7">
              <w:rPr>
                <w:sz w:val="28"/>
                <w:szCs w:val="28"/>
              </w:rPr>
              <w:t xml:space="preserve">Председатель Совета </w:t>
            </w:r>
          </w:p>
          <w:p w:rsidR="0013161B" w:rsidRPr="004E3EC7" w:rsidRDefault="0013161B" w:rsidP="00331A92">
            <w:pPr>
              <w:jc w:val="both"/>
              <w:rPr>
                <w:sz w:val="28"/>
                <w:szCs w:val="28"/>
              </w:rPr>
            </w:pPr>
            <w:r w:rsidRPr="004E3EC7">
              <w:rPr>
                <w:sz w:val="28"/>
                <w:szCs w:val="28"/>
              </w:rPr>
              <w:t xml:space="preserve">сельского поселения </w:t>
            </w:r>
            <w:proofErr w:type="gramStart"/>
            <w:r w:rsidRPr="004E3EC7">
              <w:rPr>
                <w:sz w:val="28"/>
                <w:szCs w:val="28"/>
              </w:rPr>
              <w:t>Венцы-Заря</w:t>
            </w:r>
            <w:proofErr w:type="gramEnd"/>
            <w:r w:rsidRPr="004E3EC7">
              <w:rPr>
                <w:sz w:val="28"/>
                <w:szCs w:val="28"/>
              </w:rPr>
              <w:t xml:space="preserve"> Гулькевичского района </w:t>
            </w:r>
          </w:p>
        </w:tc>
        <w:tc>
          <w:tcPr>
            <w:tcW w:w="4927" w:type="dxa"/>
          </w:tcPr>
          <w:p w:rsidR="0013161B" w:rsidRPr="004E3EC7" w:rsidRDefault="0013161B" w:rsidP="00331A92">
            <w:pPr>
              <w:jc w:val="both"/>
              <w:rPr>
                <w:sz w:val="28"/>
                <w:szCs w:val="28"/>
              </w:rPr>
            </w:pPr>
          </w:p>
          <w:p w:rsidR="0013161B" w:rsidRPr="004E3EC7" w:rsidRDefault="0013161B" w:rsidP="00331A92">
            <w:pPr>
              <w:jc w:val="both"/>
              <w:rPr>
                <w:sz w:val="28"/>
                <w:szCs w:val="28"/>
              </w:rPr>
            </w:pPr>
            <w:r w:rsidRPr="004E3EC7">
              <w:rPr>
                <w:sz w:val="28"/>
                <w:szCs w:val="28"/>
              </w:rPr>
              <w:t xml:space="preserve">Глава сельского поселения                            </w:t>
            </w:r>
            <w:proofErr w:type="gramStart"/>
            <w:r w:rsidRPr="004E3EC7">
              <w:rPr>
                <w:sz w:val="28"/>
                <w:szCs w:val="28"/>
              </w:rPr>
              <w:t>Венцы-Заря</w:t>
            </w:r>
            <w:proofErr w:type="gramEnd"/>
            <w:r w:rsidRPr="004E3EC7">
              <w:rPr>
                <w:sz w:val="28"/>
                <w:szCs w:val="28"/>
              </w:rPr>
              <w:t xml:space="preserve"> Гулькевичского района</w:t>
            </w:r>
          </w:p>
        </w:tc>
      </w:tr>
      <w:tr w:rsidR="0013161B" w:rsidRPr="004E3EC7" w:rsidTr="00331A92">
        <w:tc>
          <w:tcPr>
            <w:tcW w:w="4927" w:type="dxa"/>
          </w:tcPr>
          <w:p w:rsidR="0013161B" w:rsidRPr="004E3EC7" w:rsidRDefault="0013161B" w:rsidP="00331A92">
            <w:pPr>
              <w:jc w:val="both"/>
              <w:rPr>
                <w:sz w:val="28"/>
                <w:szCs w:val="28"/>
              </w:rPr>
            </w:pPr>
          </w:p>
          <w:p w:rsidR="0013161B" w:rsidRPr="004E3EC7" w:rsidRDefault="0013161B" w:rsidP="00331A92">
            <w:pPr>
              <w:jc w:val="both"/>
              <w:rPr>
                <w:sz w:val="28"/>
                <w:szCs w:val="28"/>
              </w:rPr>
            </w:pPr>
            <w:r>
              <w:rPr>
                <w:sz w:val="28"/>
                <w:szCs w:val="28"/>
              </w:rPr>
              <w:t>__________________О.С. Дубовик</w:t>
            </w:r>
          </w:p>
        </w:tc>
        <w:tc>
          <w:tcPr>
            <w:tcW w:w="4927" w:type="dxa"/>
          </w:tcPr>
          <w:p w:rsidR="0013161B" w:rsidRPr="004E3EC7" w:rsidRDefault="0013161B" w:rsidP="00331A92">
            <w:pPr>
              <w:jc w:val="both"/>
              <w:rPr>
                <w:sz w:val="28"/>
                <w:szCs w:val="28"/>
              </w:rPr>
            </w:pPr>
          </w:p>
          <w:p w:rsidR="0013161B" w:rsidRPr="004E3EC7" w:rsidRDefault="0013161B" w:rsidP="00331A92">
            <w:pPr>
              <w:jc w:val="both"/>
              <w:rPr>
                <w:sz w:val="28"/>
                <w:szCs w:val="28"/>
              </w:rPr>
            </w:pPr>
            <w:r w:rsidRPr="004E3EC7">
              <w:rPr>
                <w:sz w:val="28"/>
                <w:szCs w:val="28"/>
              </w:rPr>
              <w:t>______________</w:t>
            </w:r>
            <w:r>
              <w:rPr>
                <w:sz w:val="28"/>
                <w:szCs w:val="28"/>
              </w:rPr>
              <w:t>__ Д.В. Вишневский</w:t>
            </w:r>
          </w:p>
        </w:tc>
      </w:tr>
    </w:tbl>
    <w:p w:rsidR="0013161B" w:rsidRPr="004E3EC7" w:rsidRDefault="0013161B" w:rsidP="0013161B">
      <w:pPr>
        <w:jc w:val="both"/>
        <w:rPr>
          <w:sz w:val="28"/>
          <w:szCs w:val="28"/>
        </w:rPr>
      </w:pPr>
    </w:p>
    <w:p w:rsidR="0013161B" w:rsidRDefault="0013161B"/>
    <w:p w:rsidR="0013161B" w:rsidRDefault="0013161B"/>
    <w:p w:rsidR="0013161B" w:rsidRDefault="0013161B"/>
    <w:p w:rsidR="0013161B" w:rsidRDefault="0013161B"/>
    <w:p w:rsidR="0013161B" w:rsidRDefault="0013161B"/>
    <w:p w:rsidR="0013161B" w:rsidRDefault="0013161B"/>
    <w:p w:rsidR="0013161B" w:rsidRDefault="0013161B"/>
    <w:p w:rsidR="0013161B" w:rsidRDefault="0013161B"/>
    <w:p w:rsidR="0013161B" w:rsidRDefault="0013161B"/>
    <w:p w:rsidR="0013161B" w:rsidRPr="00C02FDB" w:rsidRDefault="0013161B" w:rsidP="0013161B">
      <w:pPr>
        <w:jc w:val="right"/>
        <w:rPr>
          <w:sz w:val="28"/>
          <w:szCs w:val="28"/>
        </w:rPr>
      </w:pPr>
      <w:proofErr w:type="gramStart"/>
      <w:r w:rsidRPr="00C02FDB">
        <w:rPr>
          <w:sz w:val="28"/>
          <w:szCs w:val="28"/>
        </w:rPr>
        <w:t>ПРИНЯТ</w:t>
      </w:r>
      <w:proofErr w:type="gramEnd"/>
    </w:p>
    <w:p w:rsidR="0013161B" w:rsidRPr="00C02FDB" w:rsidRDefault="0013161B" w:rsidP="0013161B">
      <w:pPr>
        <w:jc w:val="right"/>
        <w:rPr>
          <w:sz w:val="28"/>
          <w:szCs w:val="28"/>
        </w:rPr>
      </w:pPr>
      <w:r w:rsidRPr="00C02FDB">
        <w:rPr>
          <w:sz w:val="28"/>
          <w:szCs w:val="28"/>
        </w:rPr>
        <w:t>решением Совета  сельского</w:t>
      </w:r>
    </w:p>
    <w:p w:rsidR="0013161B" w:rsidRDefault="0013161B" w:rsidP="0013161B">
      <w:pPr>
        <w:jc w:val="right"/>
        <w:rPr>
          <w:sz w:val="28"/>
          <w:szCs w:val="28"/>
        </w:rPr>
      </w:pPr>
      <w:r w:rsidRPr="00C02FDB">
        <w:rPr>
          <w:sz w:val="28"/>
          <w:szCs w:val="28"/>
        </w:rPr>
        <w:t xml:space="preserve">поселения </w:t>
      </w:r>
      <w:proofErr w:type="gramStart"/>
      <w:r w:rsidRPr="00C02FDB">
        <w:rPr>
          <w:sz w:val="28"/>
          <w:szCs w:val="28"/>
        </w:rPr>
        <w:t>Венцы-Заря</w:t>
      </w:r>
      <w:proofErr w:type="gramEnd"/>
      <w:r w:rsidRPr="00C02FDB">
        <w:rPr>
          <w:sz w:val="28"/>
          <w:szCs w:val="28"/>
        </w:rPr>
        <w:t xml:space="preserve"> Гулькевичского  </w:t>
      </w:r>
    </w:p>
    <w:p w:rsidR="0013161B" w:rsidRPr="00C02FDB" w:rsidRDefault="0013161B" w:rsidP="0013161B">
      <w:pPr>
        <w:jc w:val="right"/>
        <w:rPr>
          <w:sz w:val="28"/>
          <w:szCs w:val="28"/>
        </w:rPr>
      </w:pPr>
      <w:r w:rsidRPr="00C02FDB">
        <w:rPr>
          <w:sz w:val="28"/>
          <w:szCs w:val="28"/>
        </w:rPr>
        <w:t>муниципального района</w:t>
      </w:r>
    </w:p>
    <w:p w:rsidR="0013161B" w:rsidRPr="00C02FDB" w:rsidRDefault="0013161B" w:rsidP="0013161B">
      <w:pPr>
        <w:jc w:val="right"/>
        <w:rPr>
          <w:sz w:val="28"/>
          <w:szCs w:val="28"/>
        </w:rPr>
      </w:pPr>
      <w:r w:rsidRPr="00C02FDB">
        <w:rPr>
          <w:sz w:val="28"/>
          <w:szCs w:val="28"/>
        </w:rPr>
        <w:t xml:space="preserve">Краснодарского края </w:t>
      </w:r>
    </w:p>
    <w:p w:rsidR="0013161B" w:rsidRDefault="0013161B" w:rsidP="0013161B">
      <w:pPr>
        <w:jc w:val="right"/>
        <w:rPr>
          <w:sz w:val="28"/>
          <w:szCs w:val="28"/>
        </w:rPr>
      </w:pPr>
      <w:r w:rsidRPr="00C02FDB">
        <w:rPr>
          <w:sz w:val="28"/>
          <w:szCs w:val="28"/>
        </w:rPr>
        <w:t>от _________________ №____</w:t>
      </w:r>
    </w:p>
    <w:p w:rsidR="006661E8" w:rsidRDefault="006661E8" w:rsidP="0013161B">
      <w:pPr>
        <w:jc w:val="right"/>
        <w:rPr>
          <w:sz w:val="28"/>
          <w:szCs w:val="28"/>
        </w:rPr>
      </w:pPr>
    </w:p>
    <w:p w:rsidR="006661E8" w:rsidRDefault="006661E8" w:rsidP="0013161B">
      <w:pPr>
        <w:jc w:val="right"/>
        <w:rPr>
          <w:sz w:val="28"/>
          <w:szCs w:val="28"/>
        </w:rPr>
      </w:pPr>
    </w:p>
    <w:p w:rsidR="006661E8" w:rsidRDefault="006661E8" w:rsidP="0013161B">
      <w:pPr>
        <w:jc w:val="right"/>
        <w:rPr>
          <w:sz w:val="28"/>
          <w:szCs w:val="28"/>
        </w:rPr>
      </w:pPr>
    </w:p>
    <w:p w:rsidR="006661E8" w:rsidRDefault="006661E8" w:rsidP="0013161B">
      <w:pPr>
        <w:jc w:val="right"/>
        <w:rPr>
          <w:sz w:val="28"/>
          <w:szCs w:val="28"/>
        </w:rPr>
      </w:pPr>
    </w:p>
    <w:p w:rsidR="006661E8" w:rsidRDefault="006661E8" w:rsidP="0013161B">
      <w:pPr>
        <w:jc w:val="right"/>
        <w:rPr>
          <w:sz w:val="28"/>
          <w:szCs w:val="28"/>
        </w:rPr>
      </w:pPr>
    </w:p>
    <w:p w:rsidR="006661E8" w:rsidRPr="0030263A" w:rsidRDefault="006661E8" w:rsidP="006661E8">
      <w:pPr>
        <w:widowControl w:val="0"/>
        <w:tabs>
          <w:tab w:val="left" w:pos="-1276"/>
        </w:tabs>
        <w:jc w:val="center"/>
        <w:rPr>
          <w:b/>
          <w:sz w:val="28"/>
          <w:szCs w:val="28"/>
        </w:rPr>
      </w:pPr>
      <w:r w:rsidRPr="0030263A">
        <w:rPr>
          <w:b/>
          <w:sz w:val="28"/>
          <w:szCs w:val="28"/>
        </w:rPr>
        <w:t>УСТАВ</w:t>
      </w:r>
    </w:p>
    <w:p w:rsidR="006661E8" w:rsidRPr="0030263A" w:rsidRDefault="006661E8" w:rsidP="006661E8">
      <w:pPr>
        <w:widowControl w:val="0"/>
        <w:tabs>
          <w:tab w:val="left" w:pos="-1276"/>
        </w:tabs>
        <w:jc w:val="center"/>
        <w:rPr>
          <w:b/>
          <w:color w:val="000000"/>
          <w:sz w:val="28"/>
          <w:szCs w:val="28"/>
        </w:rPr>
      </w:pPr>
      <w:r>
        <w:rPr>
          <w:b/>
          <w:color w:val="000000"/>
          <w:sz w:val="28"/>
          <w:szCs w:val="28"/>
        </w:rPr>
        <w:t xml:space="preserve">СЕЛЬСКОГО </w:t>
      </w:r>
      <w:r w:rsidRPr="0030263A">
        <w:rPr>
          <w:b/>
          <w:color w:val="000000"/>
          <w:sz w:val="28"/>
          <w:szCs w:val="28"/>
        </w:rPr>
        <w:t>ПОСЕЛЕНИЯ</w:t>
      </w:r>
      <w:r>
        <w:rPr>
          <w:b/>
          <w:color w:val="000000"/>
          <w:sz w:val="28"/>
          <w:szCs w:val="28"/>
        </w:rPr>
        <w:t xml:space="preserve"> </w:t>
      </w:r>
      <w:proofErr w:type="gramStart"/>
      <w:r>
        <w:rPr>
          <w:b/>
          <w:color w:val="000000"/>
          <w:sz w:val="28"/>
          <w:szCs w:val="28"/>
        </w:rPr>
        <w:t>ВЕНЦЫ-ЗАРЯ</w:t>
      </w:r>
      <w:proofErr w:type="gramEnd"/>
    </w:p>
    <w:p w:rsidR="006661E8" w:rsidRDefault="006661E8" w:rsidP="006661E8">
      <w:pPr>
        <w:widowControl w:val="0"/>
        <w:tabs>
          <w:tab w:val="left" w:pos="-1276"/>
        </w:tabs>
        <w:ind w:firstLine="560"/>
        <w:jc w:val="center"/>
        <w:rPr>
          <w:b/>
          <w:color w:val="000000"/>
          <w:sz w:val="28"/>
          <w:szCs w:val="28"/>
        </w:rPr>
      </w:pPr>
      <w:r>
        <w:rPr>
          <w:b/>
          <w:color w:val="000000"/>
          <w:sz w:val="28"/>
          <w:szCs w:val="28"/>
        </w:rPr>
        <w:t>ГУЛЬКЕВИЧСКОГО</w:t>
      </w:r>
      <w:r w:rsidRPr="0030263A">
        <w:rPr>
          <w:b/>
          <w:color w:val="000000"/>
          <w:sz w:val="28"/>
          <w:szCs w:val="28"/>
        </w:rPr>
        <w:t xml:space="preserve"> МУНИЦИПАЛЬНОГО РАЙОНА</w:t>
      </w:r>
    </w:p>
    <w:p w:rsidR="006661E8" w:rsidRPr="00FA665B" w:rsidRDefault="006661E8" w:rsidP="006661E8">
      <w:pPr>
        <w:widowControl w:val="0"/>
        <w:tabs>
          <w:tab w:val="left" w:pos="-1276"/>
        </w:tabs>
        <w:ind w:firstLine="560"/>
        <w:jc w:val="center"/>
        <w:rPr>
          <w:b/>
          <w:sz w:val="28"/>
        </w:rPr>
      </w:pPr>
      <w:r w:rsidRPr="0030263A">
        <w:rPr>
          <w:b/>
          <w:color w:val="000000"/>
          <w:sz w:val="28"/>
          <w:szCs w:val="28"/>
        </w:rPr>
        <w:t>КРАСНОДАРСКОГО КРАЯ</w:t>
      </w: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Default="006661E8" w:rsidP="006661E8">
      <w:pPr>
        <w:widowControl w:val="0"/>
        <w:tabs>
          <w:tab w:val="left" w:pos="-1276"/>
        </w:tabs>
        <w:ind w:firstLine="560"/>
        <w:jc w:val="center"/>
        <w:rPr>
          <w:b/>
          <w:sz w:val="28"/>
        </w:rPr>
      </w:pPr>
    </w:p>
    <w:p w:rsidR="006661E8" w:rsidRPr="00FA665B" w:rsidRDefault="006661E8" w:rsidP="006661E8">
      <w:pPr>
        <w:widowControl w:val="0"/>
        <w:tabs>
          <w:tab w:val="left" w:pos="-1276"/>
        </w:tabs>
        <w:ind w:firstLine="560"/>
        <w:jc w:val="center"/>
        <w:rPr>
          <w:b/>
          <w:sz w:val="28"/>
        </w:rPr>
      </w:pPr>
    </w:p>
    <w:p w:rsidR="006661E8" w:rsidRPr="00A832C0" w:rsidRDefault="006661E8" w:rsidP="006661E8">
      <w:pPr>
        <w:widowControl w:val="0"/>
        <w:tabs>
          <w:tab w:val="left" w:pos="-1276"/>
        </w:tabs>
        <w:ind w:firstLine="560"/>
        <w:jc w:val="center"/>
        <w:rPr>
          <w:sz w:val="28"/>
        </w:rPr>
      </w:pPr>
      <w:proofErr w:type="spellStart"/>
      <w:r>
        <w:rPr>
          <w:sz w:val="28"/>
        </w:rPr>
        <w:t>п</w:t>
      </w:r>
      <w:proofErr w:type="gramStart"/>
      <w:r>
        <w:rPr>
          <w:sz w:val="28"/>
        </w:rPr>
        <w:t>.В</w:t>
      </w:r>
      <w:proofErr w:type="gramEnd"/>
      <w:r>
        <w:rPr>
          <w:sz w:val="28"/>
        </w:rPr>
        <w:t>енцы</w:t>
      </w:r>
      <w:proofErr w:type="spellEnd"/>
    </w:p>
    <w:p w:rsidR="006661E8" w:rsidRPr="00A832C0" w:rsidRDefault="006661E8" w:rsidP="006661E8">
      <w:pPr>
        <w:widowControl w:val="0"/>
        <w:tabs>
          <w:tab w:val="left" w:pos="-1276"/>
        </w:tabs>
        <w:ind w:firstLine="560"/>
        <w:jc w:val="center"/>
        <w:rPr>
          <w:sz w:val="28"/>
        </w:rPr>
      </w:pPr>
      <w:r w:rsidRPr="00A832C0">
        <w:rPr>
          <w:sz w:val="28"/>
        </w:rPr>
        <w:t>20</w:t>
      </w:r>
      <w:r>
        <w:rPr>
          <w:sz w:val="28"/>
        </w:rPr>
        <w:t>26</w:t>
      </w:r>
      <w:r w:rsidRPr="00A832C0">
        <w:rPr>
          <w:sz w:val="28"/>
        </w:rPr>
        <w:t xml:space="preserve"> год</w:t>
      </w:r>
    </w:p>
    <w:p w:rsidR="006661E8" w:rsidRDefault="006661E8" w:rsidP="006661E8">
      <w:pPr>
        <w:widowControl w:val="0"/>
        <w:tabs>
          <w:tab w:val="left" w:pos="-1276"/>
          <w:tab w:val="center" w:pos="4677"/>
          <w:tab w:val="right" w:pos="9355"/>
        </w:tabs>
        <w:ind w:firstLine="851"/>
        <w:jc w:val="center"/>
        <w:rPr>
          <w:b/>
          <w:sz w:val="28"/>
        </w:rPr>
      </w:pPr>
    </w:p>
    <w:p w:rsidR="006661E8" w:rsidRDefault="006661E8" w:rsidP="006661E8">
      <w:pPr>
        <w:widowControl w:val="0"/>
        <w:tabs>
          <w:tab w:val="left" w:pos="-1276"/>
          <w:tab w:val="center" w:pos="4677"/>
          <w:tab w:val="right" w:pos="9355"/>
        </w:tabs>
        <w:ind w:firstLine="851"/>
        <w:jc w:val="center"/>
        <w:rPr>
          <w:b/>
          <w:sz w:val="28"/>
        </w:rPr>
      </w:pPr>
    </w:p>
    <w:p w:rsidR="006661E8" w:rsidRPr="00FA665B" w:rsidRDefault="006661E8" w:rsidP="006661E8">
      <w:pPr>
        <w:widowControl w:val="0"/>
        <w:tabs>
          <w:tab w:val="left" w:pos="-1276"/>
          <w:tab w:val="center" w:pos="4677"/>
          <w:tab w:val="right" w:pos="9355"/>
        </w:tabs>
        <w:ind w:firstLine="851"/>
        <w:jc w:val="center"/>
        <w:rPr>
          <w:sz w:val="28"/>
        </w:rPr>
      </w:pPr>
    </w:p>
    <w:p w:rsidR="006661E8" w:rsidRPr="00DB0024" w:rsidRDefault="006661E8" w:rsidP="006661E8">
      <w:pPr>
        <w:widowControl w:val="0"/>
        <w:tabs>
          <w:tab w:val="left" w:pos="-1276"/>
          <w:tab w:val="center" w:pos="4677"/>
          <w:tab w:val="right" w:pos="9355"/>
        </w:tabs>
        <w:ind w:firstLine="851"/>
        <w:jc w:val="both"/>
        <w:rPr>
          <w:sz w:val="28"/>
          <w:szCs w:val="28"/>
        </w:rPr>
      </w:pPr>
      <w:proofErr w:type="gramStart"/>
      <w:r w:rsidRPr="00DB0024">
        <w:rPr>
          <w:sz w:val="28"/>
          <w:szCs w:val="28"/>
        </w:rPr>
        <w:t xml:space="preserve">Настоящий устав  сельского поселения Венцы-Заря Гулькевичского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DB0024">
        <w:rPr>
          <w:bCs/>
          <w:sz w:val="28"/>
          <w:szCs w:val="28"/>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DB0024">
        <w:rPr>
          <w:sz w:val="28"/>
          <w:szCs w:val="28"/>
        </w:rPr>
        <w:t>, формы участия населения сельского поселения Венцы-Заря Гулькевичского муниципального района Краснодарского</w:t>
      </w:r>
      <w:proofErr w:type="gramEnd"/>
      <w:r w:rsidRPr="00DB0024">
        <w:rPr>
          <w:sz w:val="28"/>
          <w:szCs w:val="28"/>
        </w:rPr>
        <w:t xml:space="preserve"> края в осуществлении местного самоуправления, а также иные положения по организации местного самоуправления.</w:t>
      </w:r>
    </w:p>
    <w:p w:rsidR="006661E8" w:rsidRPr="00DB0024" w:rsidRDefault="006661E8" w:rsidP="006661E8">
      <w:pPr>
        <w:widowControl w:val="0"/>
        <w:tabs>
          <w:tab w:val="left" w:pos="-1276"/>
          <w:tab w:val="center" w:pos="4677"/>
          <w:tab w:val="right" w:pos="9355"/>
        </w:tabs>
        <w:ind w:firstLine="851"/>
        <w:jc w:val="both"/>
        <w:rPr>
          <w:sz w:val="28"/>
          <w:szCs w:val="28"/>
        </w:rPr>
      </w:pPr>
      <w:r w:rsidRPr="00DB0024">
        <w:rPr>
          <w:sz w:val="28"/>
          <w:szCs w:val="28"/>
        </w:rPr>
        <w:t xml:space="preserve">Устав является основным нормативным правовым актом сельского поселения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сельского поселения Венцы-Заря Гулькевичского муниципального района Краснодарского края. </w:t>
      </w:r>
    </w:p>
    <w:p w:rsidR="006661E8" w:rsidRPr="00DB0024" w:rsidRDefault="006661E8" w:rsidP="006661E8">
      <w:pPr>
        <w:widowControl w:val="0"/>
        <w:tabs>
          <w:tab w:val="left" w:pos="-1276"/>
          <w:tab w:val="center" w:pos="4677"/>
          <w:tab w:val="right" w:pos="9355"/>
        </w:tabs>
        <w:ind w:firstLine="851"/>
        <w:jc w:val="both"/>
        <w:rPr>
          <w:kern w:val="28"/>
          <w:sz w:val="28"/>
          <w:szCs w:val="28"/>
        </w:rPr>
      </w:pPr>
    </w:p>
    <w:p w:rsidR="006661E8" w:rsidRPr="00DB0024" w:rsidRDefault="006661E8" w:rsidP="006661E8">
      <w:pPr>
        <w:pStyle w:val="8"/>
        <w:keepNext w:val="0"/>
        <w:widowControl w:val="0"/>
        <w:numPr>
          <w:ilvl w:val="0"/>
          <w:numId w:val="0"/>
        </w:numPr>
        <w:tabs>
          <w:tab w:val="left" w:pos="0"/>
        </w:tabs>
        <w:suppressAutoHyphens w:val="0"/>
        <w:spacing w:line="240" w:lineRule="auto"/>
        <w:rPr>
          <w:kern w:val="28"/>
          <w:szCs w:val="28"/>
        </w:rPr>
      </w:pPr>
      <w:r w:rsidRPr="00DB0024">
        <w:rPr>
          <w:kern w:val="28"/>
          <w:szCs w:val="28"/>
        </w:rPr>
        <w:t>ГЛАВА 1. ОБЩИЕ ПОЛОЖЕНИЯ</w:t>
      </w:r>
    </w:p>
    <w:p w:rsidR="006661E8" w:rsidRPr="00DB0024" w:rsidRDefault="006661E8" w:rsidP="006661E8">
      <w:pPr>
        <w:pStyle w:val="a0"/>
        <w:widowControl w:val="0"/>
        <w:suppressAutoHyphens w:val="0"/>
        <w:spacing w:after="0" w:line="240" w:lineRule="auto"/>
      </w:pPr>
    </w:p>
    <w:p w:rsidR="006661E8" w:rsidRPr="00DB0024" w:rsidRDefault="006661E8" w:rsidP="006661E8">
      <w:pPr>
        <w:widowControl w:val="0"/>
        <w:ind w:firstLine="851"/>
        <w:jc w:val="both"/>
        <w:rPr>
          <w:b/>
          <w:kern w:val="28"/>
          <w:sz w:val="28"/>
          <w:szCs w:val="28"/>
        </w:rPr>
      </w:pPr>
      <w:r w:rsidRPr="00DB0024">
        <w:rPr>
          <w:b/>
          <w:kern w:val="28"/>
          <w:sz w:val="28"/>
          <w:szCs w:val="28"/>
        </w:rPr>
        <w:t xml:space="preserve">Статья 1. Статус муниципального образования </w:t>
      </w:r>
      <w:r w:rsidRPr="00DB0024">
        <w:rPr>
          <w:b/>
          <w:sz w:val="28"/>
          <w:szCs w:val="28"/>
        </w:rPr>
        <w:t xml:space="preserve">сельского поселения </w:t>
      </w:r>
      <w:proofErr w:type="gramStart"/>
      <w:r w:rsidRPr="00DB0024">
        <w:rPr>
          <w:b/>
          <w:sz w:val="28"/>
          <w:szCs w:val="28"/>
        </w:rPr>
        <w:t>Венцы-Заря</w:t>
      </w:r>
      <w:proofErr w:type="gramEnd"/>
      <w:r w:rsidRPr="00DB0024">
        <w:rPr>
          <w:b/>
          <w:sz w:val="28"/>
          <w:szCs w:val="28"/>
        </w:rPr>
        <w:t xml:space="preserve"> Гулькевичского</w:t>
      </w:r>
      <w:r w:rsidRPr="00DB0024">
        <w:rPr>
          <w:b/>
          <w:kern w:val="28"/>
          <w:sz w:val="28"/>
          <w:szCs w:val="28"/>
        </w:rPr>
        <w:t xml:space="preserve"> муниципального района Краснодарского края</w:t>
      </w:r>
    </w:p>
    <w:p w:rsidR="006661E8" w:rsidRPr="00DB0024" w:rsidRDefault="006661E8" w:rsidP="006661E8">
      <w:pPr>
        <w:pStyle w:val="af7"/>
        <w:widowControl w:val="0"/>
        <w:tabs>
          <w:tab w:val="left" w:pos="-993"/>
          <w:tab w:val="left" w:pos="563"/>
        </w:tabs>
        <w:spacing w:before="0" w:after="0" w:line="240" w:lineRule="auto"/>
        <w:ind w:left="0" w:firstLine="851"/>
        <w:jc w:val="both"/>
        <w:rPr>
          <w:rFonts w:eastAsia="Times New Roman"/>
          <w:b w:val="0"/>
          <w:kern w:val="0"/>
          <w:lang w:eastAsia="ru-RU"/>
        </w:rPr>
      </w:pPr>
      <w:r w:rsidRPr="00DB0024">
        <w:rPr>
          <w:b w:val="0"/>
        </w:rPr>
        <w:t xml:space="preserve">1. </w:t>
      </w:r>
      <w:proofErr w:type="gramStart"/>
      <w:r w:rsidRPr="00DB0024">
        <w:rPr>
          <w:b w:val="0"/>
        </w:rPr>
        <w:t xml:space="preserve">Муниципальное образование сельское поселение Венцы-Заря Гулькевичского </w:t>
      </w:r>
      <w:r w:rsidRPr="00DB0024">
        <w:rPr>
          <w:b w:val="0"/>
          <w:kern w:val="28"/>
        </w:rPr>
        <w:t>муниципального района Краснодарского края</w:t>
      </w:r>
      <w:r w:rsidRPr="00DB0024">
        <w:rPr>
          <w:b w:val="0"/>
        </w:rPr>
        <w:t xml:space="preserve"> наделено Законом Краснодарского края от 5 мая 2004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r w:rsidRPr="00DB0024">
        <w:t xml:space="preserve"> </w:t>
      </w:r>
      <w:r w:rsidRPr="00DB0024">
        <w:rPr>
          <w:b w:val="0"/>
        </w:rPr>
        <w:t xml:space="preserve"> статусом сельского поселения, входящего в состав территории муниципального образования Гулькевичский район муниципальный</w:t>
      </w:r>
      <w:proofErr w:type="gramEnd"/>
      <w:r w:rsidRPr="00DB0024">
        <w:rPr>
          <w:b w:val="0"/>
        </w:rPr>
        <w:t xml:space="preserve"> район Краснодарского края.</w:t>
      </w:r>
    </w:p>
    <w:p w:rsidR="006661E8" w:rsidRPr="00DB0024" w:rsidRDefault="006661E8" w:rsidP="006661E8">
      <w:pPr>
        <w:autoSpaceDE w:val="0"/>
        <w:autoSpaceDN w:val="0"/>
        <w:adjustRightInd w:val="0"/>
        <w:ind w:firstLine="851"/>
        <w:jc w:val="both"/>
        <w:rPr>
          <w:rFonts w:eastAsia="Calibri"/>
          <w:sz w:val="28"/>
          <w:szCs w:val="28"/>
        </w:rPr>
      </w:pPr>
      <w:r w:rsidRPr="00DB0024">
        <w:rPr>
          <w:sz w:val="28"/>
          <w:szCs w:val="28"/>
        </w:rPr>
        <w:t>2.</w:t>
      </w:r>
      <w:r w:rsidRPr="00DB0024">
        <w:rPr>
          <w:rFonts w:eastAsia="Calibri"/>
          <w:sz w:val="28"/>
          <w:szCs w:val="28"/>
        </w:rPr>
        <w:t>Официальное наименование муниципального образования:</w:t>
      </w:r>
    </w:p>
    <w:p w:rsidR="006661E8" w:rsidRPr="00DB0024" w:rsidRDefault="006661E8" w:rsidP="006661E8">
      <w:pPr>
        <w:autoSpaceDE w:val="0"/>
        <w:autoSpaceDN w:val="0"/>
        <w:adjustRightInd w:val="0"/>
        <w:ind w:firstLine="851"/>
        <w:jc w:val="both"/>
        <w:rPr>
          <w:sz w:val="28"/>
          <w:szCs w:val="28"/>
        </w:rPr>
      </w:pPr>
      <w:r w:rsidRPr="00DB0024">
        <w:rPr>
          <w:sz w:val="28"/>
          <w:szCs w:val="28"/>
        </w:rPr>
        <w:t xml:space="preserve">полное – сельское </w:t>
      </w:r>
      <w:r w:rsidRPr="00DB0024">
        <w:rPr>
          <w:kern w:val="28"/>
          <w:sz w:val="28"/>
          <w:szCs w:val="28"/>
        </w:rPr>
        <w:t xml:space="preserve">поселение </w:t>
      </w:r>
      <w:proofErr w:type="gramStart"/>
      <w:r w:rsidRPr="00DB0024">
        <w:rPr>
          <w:kern w:val="28"/>
          <w:sz w:val="28"/>
          <w:szCs w:val="28"/>
        </w:rPr>
        <w:t>Венцы-Заря</w:t>
      </w:r>
      <w:proofErr w:type="gramEnd"/>
      <w:r w:rsidRPr="00DB0024">
        <w:rPr>
          <w:kern w:val="28"/>
          <w:sz w:val="28"/>
          <w:szCs w:val="28"/>
        </w:rPr>
        <w:t xml:space="preserve"> Гулькевичского муниципального района Краснодарского края</w:t>
      </w:r>
      <w:r w:rsidRPr="00DB0024">
        <w:rPr>
          <w:sz w:val="28"/>
          <w:szCs w:val="28"/>
        </w:rPr>
        <w:t xml:space="preserve"> (далее по тексту – поселение);</w:t>
      </w:r>
    </w:p>
    <w:p w:rsidR="006661E8" w:rsidRPr="00DB0024" w:rsidRDefault="006661E8" w:rsidP="006661E8">
      <w:pPr>
        <w:widowControl w:val="0"/>
        <w:ind w:firstLine="851"/>
        <w:jc w:val="both"/>
        <w:rPr>
          <w:sz w:val="28"/>
          <w:szCs w:val="28"/>
        </w:rPr>
      </w:pPr>
      <w:r w:rsidRPr="00DB0024">
        <w:rPr>
          <w:sz w:val="28"/>
          <w:szCs w:val="28"/>
        </w:rPr>
        <w:t xml:space="preserve">сокращенные наименования – сельское поселение </w:t>
      </w:r>
      <w:proofErr w:type="gramStart"/>
      <w:r w:rsidRPr="00DB0024">
        <w:rPr>
          <w:kern w:val="28"/>
          <w:sz w:val="28"/>
          <w:szCs w:val="28"/>
        </w:rPr>
        <w:t>Венцы-Заря</w:t>
      </w:r>
      <w:proofErr w:type="gramEnd"/>
      <w:r w:rsidRPr="00DB0024">
        <w:rPr>
          <w:kern w:val="28"/>
          <w:sz w:val="28"/>
          <w:szCs w:val="28"/>
        </w:rPr>
        <w:t xml:space="preserve"> Гулькевичского</w:t>
      </w:r>
      <w:r w:rsidRPr="00DB0024">
        <w:rPr>
          <w:sz w:val="28"/>
          <w:szCs w:val="28"/>
        </w:rPr>
        <w:t xml:space="preserve"> района, поселение Венцы-Заря, которые используются наравне с полным наименованием.</w:t>
      </w:r>
    </w:p>
    <w:p w:rsidR="006661E8" w:rsidRPr="006B565B" w:rsidRDefault="006661E8" w:rsidP="006661E8">
      <w:pPr>
        <w:autoSpaceDE w:val="0"/>
        <w:autoSpaceDN w:val="0"/>
        <w:adjustRightInd w:val="0"/>
        <w:ind w:firstLine="851"/>
        <w:jc w:val="both"/>
        <w:rPr>
          <w:b/>
          <w:i/>
          <w:sz w:val="28"/>
          <w:szCs w:val="28"/>
        </w:rPr>
      </w:pPr>
      <w:r w:rsidRPr="00DB0024">
        <w:rPr>
          <w:sz w:val="28"/>
          <w:szCs w:val="28"/>
        </w:rPr>
        <w:t>В официальных символах</w:t>
      </w:r>
      <w:r w:rsidRPr="0030263A">
        <w:rPr>
          <w:sz w:val="28"/>
          <w:szCs w:val="28"/>
        </w:rPr>
        <w:t xml:space="preserve">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6661E8" w:rsidRPr="00736B92" w:rsidRDefault="006661E8" w:rsidP="006661E8">
      <w:pPr>
        <w:pStyle w:val="Default"/>
        <w:ind w:firstLine="851"/>
        <w:jc w:val="both"/>
        <w:rPr>
          <w:rFonts w:ascii="Times New Roman" w:hAnsi="Times New Roman" w:cs="Times New Roman"/>
          <w:b/>
          <w:sz w:val="28"/>
          <w:szCs w:val="28"/>
        </w:rPr>
      </w:pPr>
      <w:r w:rsidRPr="00736B92">
        <w:rPr>
          <w:rFonts w:ascii="Times New Roman" w:hAnsi="Times New Roman" w:cs="Times New Roman"/>
          <w:sz w:val="28"/>
          <w:szCs w:val="28"/>
        </w:rPr>
        <w:t xml:space="preserve">3. Для целей настоящего Устава </w:t>
      </w:r>
      <w:r w:rsidRPr="00736B92">
        <w:rPr>
          <w:rFonts w:ascii="Times New Roman" w:hAnsi="Times New Roman" w:cs="Times New Roman"/>
          <w:sz w:val="28"/>
          <w:szCs w:val="28"/>
          <w:lang w:eastAsia="ru-RU"/>
        </w:rPr>
        <w:t xml:space="preserve">понятия </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местного значения</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и </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вопросы непосредственного обеспечения жизнедеятельности населения</w:t>
      </w:r>
      <w:r>
        <w:rPr>
          <w:rFonts w:ascii="Times New Roman" w:hAnsi="Times New Roman" w:cs="Times New Roman"/>
          <w:sz w:val="28"/>
          <w:szCs w:val="28"/>
          <w:lang w:eastAsia="ru-RU"/>
        </w:rPr>
        <w:t>"</w:t>
      </w:r>
      <w:r w:rsidRPr="00736B92">
        <w:rPr>
          <w:rFonts w:ascii="Times New Roman" w:hAnsi="Times New Roman" w:cs="Times New Roman"/>
          <w:sz w:val="28"/>
          <w:szCs w:val="28"/>
          <w:lang w:eastAsia="ru-RU"/>
        </w:rPr>
        <w:t xml:space="preserve"> равнозначны.</w:t>
      </w:r>
    </w:p>
    <w:p w:rsidR="006661E8" w:rsidRPr="00FA665B" w:rsidRDefault="006661E8" w:rsidP="006661E8">
      <w:pPr>
        <w:widowControl w:val="0"/>
        <w:ind w:firstLine="851"/>
        <w:jc w:val="both"/>
        <w:rPr>
          <w:b/>
          <w:sz w:val="28"/>
          <w:szCs w:val="28"/>
        </w:rPr>
      </w:pPr>
    </w:p>
    <w:p w:rsidR="006661E8" w:rsidRPr="00FA665B" w:rsidRDefault="006661E8" w:rsidP="006661E8">
      <w:pPr>
        <w:pStyle w:val="220"/>
        <w:widowControl w:val="0"/>
        <w:tabs>
          <w:tab w:val="left" w:pos="-1276"/>
          <w:tab w:val="left" w:pos="0"/>
        </w:tabs>
        <w:suppressAutoHyphens w:val="0"/>
        <w:spacing w:line="240" w:lineRule="auto"/>
        <w:ind w:firstLine="851"/>
        <w:rPr>
          <w:b/>
          <w:sz w:val="28"/>
          <w:szCs w:val="28"/>
        </w:rPr>
      </w:pPr>
      <w:r w:rsidRPr="00FA665B">
        <w:rPr>
          <w:b/>
          <w:sz w:val="28"/>
          <w:szCs w:val="28"/>
        </w:rPr>
        <w:t xml:space="preserve">Статья </w:t>
      </w:r>
      <w:r>
        <w:rPr>
          <w:b/>
          <w:sz w:val="28"/>
          <w:szCs w:val="28"/>
        </w:rPr>
        <w:t>2</w:t>
      </w:r>
      <w:r w:rsidRPr="00FA665B">
        <w:rPr>
          <w:b/>
          <w:sz w:val="28"/>
          <w:szCs w:val="28"/>
        </w:rPr>
        <w:t>. Границы поселения</w:t>
      </w:r>
    </w:p>
    <w:p w:rsidR="006661E8" w:rsidRPr="00DB0024" w:rsidRDefault="006661E8" w:rsidP="006661E8">
      <w:pPr>
        <w:pStyle w:val="ConsNormal"/>
        <w:tabs>
          <w:tab w:val="left" w:pos="-1276"/>
        </w:tabs>
        <w:suppressAutoHyphens w:val="0"/>
        <w:spacing w:after="0" w:line="240" w:lineRule="auto"/>
        <w:ind w:firstLine="851"/>
        <w:jc w:val="both"/>
        <w:rPr>
          <w:rFonts w:ascii="Times New Roman" w:hAnsi="Times New Roman" w:cs="Times New Roman"/>
          <w:sz w:val="28"/>
          <w:szCs w:val="28"/>
        </w:rPr>
      </w:pPr>
      <w:r w:rsidRPr="007B4F3A">
        <w:rPr>
          <w:rFonts w:ascii="Times New Roman" w:hAnsi="Times New Roman" w:cs="Times New Roman"/>
          <w:sz w:val="28"/>
          <w:szCs w:val="28"/>
        </w:rPr>
        <w:t xml:space="preserve">1. Местное самоуправление в поселении осуществляется в границах </w:t>
      </w:r>
      <w:r w:rsidRPr="00DB0024">
        <w:rPr>
          <w:rFonts w:ascii="Times New Roman" w:hAnsi="Times New Roman" w:cs="Times New Roman"/>
          <w:sz w:val="28"/>
          <w:szCs w:val="28"/>
        </w:rPr>
        <w:t>поселения, установленных Законом Краснодарского края от 5 мая 2004              № 704-КЗ  "Об установлении границ муниципального образования Гулькевичский муниципальный район Краснодарского края, наделении его статусом муниципального района, образовании в его составе муниципальных образований – городских и сельских поселений – и установлении их границ".</w:t>
      </w:r>
    </w:p>
    <w:p w:rsidR="006661E8" w:rsidRPr="00917E7B" w:rsidRDefault="006661E8" w:rsidP="006661E8">
      <w:pPr>
        <w:pStyle w:val="6"/>
        <w:keepNext w:val="0"/>
        <w:widowControl w:val="0"/>
        <w:numPr>
          <w:ilvl w:val="0"/>
          <w:numId w:val="0"/>
        </w:numPr>
        <w:tabs>
          <w:tab w:val="left" w:pos="0"/>
        </w:tabs>
        <w:suppressAutoHyphens w:val="0"/>
        <w:spacing w:line="240" w:lineRule="auto"/>
        <w:ind w:firstLine="851"/>
        <w:rPr>
          <w:b w:val="0"/>
          <w:szCs w:val="28"/>
        </w:rPr>
      </w:pPr>
      <w:r w:rsidRPr="00DB0024">
        <w:rPr>
          <w:b w:val="0"/>
          <w:szCs w:val="28"/>
        </w:rPr>
        <w:t>2. Изменение границ поселения осуществляется законом Краснодарского</w:t>
      </w:r>
      <w:r w:rsidRPr="00917E7B">
        <w:rPr>
          <w:b w:val="0"/>
          <w:szCs w:val="28"/>
        </w:rPr>
        <w:t xml:space="preserve">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917E7B">
        <w:rPr>
          <w:rFonts w:eastAsia="Calibri"/>
          <w:b w:val="0"/>
          <w:szCs w:val="28"/>
          <w:lang w:eastAsia="ru-RU"/>
        </w:rPr>
        <w:t>Об общих принципах организации местного самоуправления в единой системе публичной власти"</w:t>
      </w:r>
      <w:r w:rsidRPr="00917E7B">
        <w:rPr>
          <w:b w:val="0"/>
          <w:szCs w:val="28"/>
        </w:rPr>
        <w:t>.</w:t>
      </w:r>
    </w:p>
    <w:p w:rsidR="006661E8" w:rsidRPr="00917E7B" w:rsidRDefault="006661E8" w:rsidP="006661E8">
      <w:pPr>
        <w:pStyle w:val="a0"/>
        <w:spacing w:after="0" w:line="240" w:lineRule="auto"/>
      </w:pPr>
    </w:p>
    <w:p w:rsidR="006661E8" w:rsidRPr="00FA665B" w:rsidRDefault="006661E8" w:rsidP="006661E8">
      <w:pPr>
        <w:pStyle w:val="6"/>
        <w:keepNext w:val="0"/>
        <w:widowControl w:val="0"/>
        <w:numPr>
          <w:ilvl w:val="0"/>
          <w:numId w:val="0"/>
        </w:numPr>
        <w:tabs>
          <w:tab w:val="left" w:pos="0"/>
        </w:tabs>
        <w:suppressAutoHyphens w:val="0"/>
        <w:spacing w:line="240" w:lineRule="auto"/>
        <w:ind w:firstLine="851"/>
        <w:rPr>
          <w:szCs w:val="28"/>
        </w:rPr>
      </w:pPr>
      <w:r w:rsidRPr="00FA665B">
        <w:rPr>
          <w:szCs w:val="28"/>
        </w:rPr>
        <w:t xml:space="preserve">Статья </w:t>
      </w:r>
      <w:r>
        <w:rPr>
          <w:szCs w:val="28"/>
        </w:rPr>
        <w:t>3</w:t>
      </w:r>
      <w:r w:rsidRPr="00FA665B">
        <w:rPr>
          <w:szCs w:val="28"/>
        </w:rPr>
        <w:t xml:space="preserve">. Официальные символы поселения </w:t>
      </w:r>
    </w:p>
    <w:p w:rsidR="006661E8" w:rsidRPr="00FA665B" w:rsidRDefault="006661E8" w:rsidP="006661E8">
      <w:pPr>
        <w:widowControl w:val="0"/>
        <w:ind w:firstLine="851"/>
        <w:jc w:val="both"/>
        <w:rPr>
          <w:sz w:val="28"/>
          <w:szCs w:val="28"/>
        </w:rPr>
      </w:pPr>
      <w:r w:rsidRPr="00FA665B">
        <w:rPr>
          <w:sz w:val="28"/>
          <w:szCs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w:t>
      </w:r>
      <w:r>
        <w:rPr>
          <w:sz w:val="28"/>
          <w:szCs w:val="28"/>
        </w:rPr>
        <w:t xml:space="preserve">ые, национальные и иные местные </w:t>
      </w:r>
      <w:r w:rsidRPr="00FA665B">
        <w:rPr>
          <w:sz w:val="28"/>
          <w:szCs w:val="28"/>
        </w:rPr>
        <w:t>традиции и особенности.</w:t>
      </w:r>
    </w:p>
    <w:p w:rsidR="006661E8" w:rsidRPr="00FA665B" w:rsidRDefault="006661E8" w:rsidP="006661E8">
      <w:pPr>
        <w:widowControl w:val="0"/>
        <w:tabs>
          <w:tab w:val="left" w:pos="-1276"/>
        </w:tabs>
        <w:ind w:firstLine="851"/>
        <w:jc w:val="both"/>
        <w:rPr>
          <w:sz w:val="28"/>
          <w:szCs w:val="28"/>
        </w:rPr>
      </w:pPr>
      <w:r w:rsidRPr="00FA665B">
        <w:rPr>
          <w:sz w:val="28"/>
          <w:szCs w:val="28"/>
        </w:rPr>
        <w:t>2. Утверждение, описание символов и порядок их официального использования устанавливаются нормативным правовым акт</w:t>
      </w:r>
      <w:r>
        <w:rPr>
          <w:sz w:val="28"/>
          <w:szCs w:val="28"/>
        </w:rPr>
        <w:t>ом</w:t>
      </w:r>
      <w:r w:rsidRPr="00FA665B">
        <w:rPr>
          <w:sz w:val="28"/>
          <w:szCs w:val="28"/>
        </w:rPr>
        <w:t xml:space="preserve"> Совета.</w:t>
      </w:r>
    </w:p>
    <w:p w:rsidR="006661E8" w:rsidRPr="00FA665B" w:rsidRDefault="006661E8" w:rsidP="006661E8">
      <w:pPr>
        <w:pStyle w:val="af8"/>
        <w:widowControl w:val="0"/>
        <w:tabs>
          <w:tab w:val="left" w:pos="-1276"/>
        </w:tabs>
        <w:suppressAutoHyphens w:val="0"/>
        <w:spacing w:line="240" w:lineRule="auto"/>
        <w:ind w:firstLine="851"/>
        <w:jc w:val="both"/>
        <w:rPr>
          <w:b/>
          <w:sz w:val="28"/>
          <w:szCs w:val="28"/>
        </w:rPr>
      </w:pPr>
    </w:p>
    <w:p w:rsidR="006661E8" w:rsidRPr="00FA665B" w:rsidRDefault="006661E8" w:rsidP="006661E8">
      <w:pPr>
        <w:pStyle w:val="af8"/>
        <w:widowControl w:val="0"/>
        <w:tabs>
          <w:tab w:val="left" w:pos="-1276"/>
        </w:tabs>
        <w:suppressAutoHyphens w:val="0"/>
        <w:spacing w:line="240" w:lineRule="auto"/>
        <w:ind w:firstLine="851"/>
        <w:jc w:val="both"/>
        <w:rPr>
          <w:b/>
          <w:sz w:val="28"/>
          <w:szCs w:val="28"/>
        </w:rPr>
      </w:pPr>
      <w:r w:rsidRPr="00FA665B">
        <w:rPr>
          <w:b/>
          <w:sz w:val="28"/>
          <w:szCs w:val="28"/>
        </w:rPr>
        <w:t xml:space="preserve">Статья </w:t>
      </w:r>
      <w:r>
        <w:rPr>
          <w:b/>
          <w:sz w:val="28"/>
          <w:szCs w:val="28"/>
        </w:rPr>
        <w:t>4</w:t>
      </w:r>
      <w:r w:rsidRPr="00FA665B">
        <w:rPr>
          <w:b/>
          <w:sz w:val="28"/>
          <w:szCs w:val="28"/>
        </w:rPr>
        <w:t xml:space="preserve">. Местное самоуправление </w:t>
      </w:r>
      <w:r>
        <w:rPr>
          <w:b/>
          <w:sz w:val="28"/>
          <w:szCs w:val="28"/>
        </w:rPr>
        <w:t xml:space="preserve">в </w:t>
      </w:r>
      <w:r w:rsidRPr="00FA665B">
        <w:rPr>
          <w:b/>
          <w:sz w:val="28"/>
          <w:szCs w:val="28"/>
        </w:rPr>
        <w:t>поселени</w:t>
      </w:r>
      <w:r>
        <w:rPr>
          <w:b/>
          <w:sz w:val="28"/>
          <w:szCs w:val="28"/>
        </w:rPr>
        <w:t>и</w:t>
      </w:r>
    </w:p>
    <w:p w:rsidR="006661E8" w:rsidRPr="00F37DAF" w:rsidRDefault="006661E8" w:rsidP="006661E8">
      <w:pPr>
        <w:pStyle w:val="a6"/>
        <w:spacing w:before="0" w:beforeAutospacing="0" w:after="0" w:afterAutospacing="0"/>
        <w:ind w:firstLine="851"/>
        <w:jc w:val="both"/>
        <w:rPr>
          <w:rFonts w:eastAsia="Calibri"/>
          <w:color w:val="000000"/>
          <w:sz w:val="28"/>
          <w:szCs w:val="28"/>
        </w:rPr>
      </w:pPr>
      <w:proofErr w:type="gramStart"/>
      <w:r w:rsidRPr="00F37DAF">
        <w:rPr>
          <w:rFonts w:eastAsia="Calibri"/>
          <w:color w:val="000000"/>
          <w:sz w:val="28"/>
          <w:szCs w:val="28"/>
        </w:rPr>
        <w:t xml:space="preserve">Местное самоуправление </w:t>
      </w:r>
      <w:r w:rsidRPr="00F37DAF">
        <w:rPr>
          <w:color w:val="000000"/>
          <w:sz w:val="28"/>
          <w:szCs w:val="28"/>
        </w:rPr>
        <w:t xml:space="preserve">в </w:t>
      </w:r>
      <w:r>
        <w:rPr>
          <w:sz w:val="28"/>
          <w:szCs w:val="28"/>
        </w:rPr>
        <w:t>поселении</w:t>
      </w:r>
      <w:r w:rsidRPr="00F37DAF">
        <w:rPr>
          <w:color w:val="000000"/>
          <w:sz w:val="28"/>
          <w:szCs w:val="28"/>
        </w:rPr>
        <w:t xml:space="preserve"> </w:t>
      </w:r>
      <w:r w:rsidRPr="00F37DAF">
        <w:rPr>
          <w:rFonts w:eastAsia="Calibri"/>
          <w:color w:val="000000"/>
          <w:sz w:val="28"/>
          <w:szCs w:val="28"/>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w:t>
      </w:r>
      <w:r w:rsidRPr="004B7499">
        <w:rPr>
          <w:rFonts w:eastAsia="Calibri"/>
          <w:color w:val="000000"/>
          <w:sz w:val="28"/>
          <w:szCs w:val="28"/>
        </w:rPr>
        <w:t xml:space="preserve">жизнедеятельности населения </w:t>
      </w:r>
      <w:r w:rsidRPr="004B7499">
        <w:rPr>
          <w:sz w:val="28"/>
          <w:szCs w:val="28"/>
        </w:rPr>
        <w:t xml:space="preserve">(вопросов местного значения) </w:t>
      </w:r>
      <w:r w:rsidRPr="004B7499">
        <w:rPr>
          <w:rFonts w:eastAsia="Calibri"/>
          <w:color w:val="000000"/>
          <w:sz w:val="28"/>
          <w:szCs w:val="28"/>
        </w:rPr>
        <w:t>в пределах полномочий,</w:t>
      </w:r>
      <w:r w:rsidRPr="00F37DAF">
        <w:rPr>
          <w:rFonts w:eastAsia="Calibri"/>
          <w:color w:val="000000"/>
          <w:sz w:val="28"/>
          <w:szCs w:val="28"/>
        </w:rPr>
        <w:t xml:space="preserve"> предусмотренных в соответствии с Конституцией Российской Федерации</w:t>
      </w:r>
      <w:r>
        <w:rPr>
          <w:rFonts w:eastAsia="Calibri"/>
          <w:color w:val="000000"/>
          <w:sz w:val="28"/>
          <w:szCs w:val="28"/>
        </w:rPr>
        <w:t>,</w:t>
      </w:r>
      <w:r w:rsidRPr="00F37DAF">
        <w:rPr>
          <w:rFonts w:eastAsia="Calibri"/>
          <w:color w:val="000000"/>
          <w:sz w:val="28"/>
          <w:szCs w:val="28"/>
        </w:rPr>
        <w:t xml:space="preserve"> Федеральным законом</w:t>
      </w:r>
      <w:r w:rsidRPr="00F37DAF">
        <w:rPr>
          <w:color w:val="000000"/>
          <w:sz w:val="28"/>
          <w:szCs w:val="28"/>
        </w:rPr>
        <w:t xml:space="preserve"> от 20.03.2025 № 33-ФЗ "</w:t>
      </w:r>
      <w:r w:rsidRPr="00F37DAF">
        <w:rPr>
          <w:rFonts w:eastAsia="Calibri"/>
          <w:color w:val="000000"/>
          <w:sz w:val="28"/>
          <w:szCs w:val="28"/>
        </w:rPr>
        <w:t>Об общих принципах организации местного самоуправления в единой системе публичной власти", другими федеральными законами, а</w:t>
      </w:r>
      <w:proofErr w:type="gramEnd"/>
      <w:r w:rsidRPr="00F37DAF">
        <w:rPr>
          <w:rFonts w:eastAsia="Calibri"/>
          <w:color w:val="000000"/>
          <w:sz w:val="28"/>
          <w:szCs w:val="28"/>
        </w:rPr>
        <w:t xml:space="preserve"> в случаях, установленных федеральными законами, - законами Краснодарского края.</w:t>
      </w:r>
    </w:p>
    <w:p w:rsidR="006661E8" w:rsidRPr="00FA665B" w:rsidRDefault="006661E8" w:rsidP="006661E8">
      <w:pPr>
        <w:pStyle w:val="af8"/>
        <w:widowControl w:val="0"/>
        <w:tabs>
          <w:tab w:val="left" w:pos="-1276"/>
        </w:tabs>
        <w:suppressAutoHyphens w:val="0"/>
        <w:spacing w:line="240" w:lineRule="auto"/>
        <w:ind w:firstLine="851"/>
        <w:rPr>
          <w:b/>
          <w:sz w:val="28"/>
          <w:szCs w:val="28"/>
        </w:rPr>
      </w:pPr>
    </w:p>
    <w:p w:rsidR="006661E8" w:rsidRPr="00FA665B" w:rsidRDefault="006661E8" w:rsidP="006661E8">
      <w:pPr>
        <w:pStyle w:val="af8"/>
        <w:widowControl w:val="0"/>
        <w:tabs>
          <w:tab w:val="left" w:pos="-1276"/>
        </w:tabs>
        <w:suppressAutoHyphens w:val="0"/>
        <w:spacing w:line="240" w:lineRule="auto"/>
        <w:ind w:firstLine="851"/>
        <w:rPr>
          <w:b/>
          <w:sz w:val="28"/>
          <w:szCs w:val="28"/>
        </w:rPr>
      </w:pPr>
      <w:r w:rsidRPr="00FA665B">
        <w:rPr>
          <w:b/>
          <w:sz w:val="28"/>
          <w:szCs w:val="28"/>
        </w:rPr>
        <w:t xml:space="preserve">Статья </w:t>
      </w:r>
      <w:r>
        <w:rPr>
          <w:b/>
          <w:sz w:val="28"/>
          <w:szCs w:val="28"/>
        </w:rPr>
        <w:t>5</w:t>
      </w:r>
      <w:r w:rsidRPr="00FA665B">
        <w:rPr>
          <w:b/>
          <w:sz w:val="28"/>
          <w:szCs w:val="28"/>
        </w:rPr>
        <w:t xml:space="preserve">. Правовая основа местного самоуправления </w:t>
      </w:r>
    </w:p>
    <w:p w:rsidR="006661E8" w:rsidRPr="00F37DAF" w:rsidRDefault="006661E8" w:rsidP="006661E8">
      <w:pPr>
        <w:widowControl w:val="0"/>
        <w:autoSpaceDE w:val="0"/>
        <w:autoSpaceDN w:val="0"/>
        <w:adjustRightInd w:val="0"/>
        <w:ind w:firstLine="851"/>
        <w:jc w:val="both"/>
        <w:rPr>
          <w:sz w:val="28"/>
          <w:szCs w:val="28"/>
        </w:rPr>
      </w:pPr>
      <w:proofErr w:type="gramStart"/>
      <w:r w:rsidRPr="00F37DAF">
        <w:rPr>
          <w:color w:val="000000"/>
          <w:sz w:val="28"/>
          <w:szCs w:val="28"/>
        </w:rPr>
        <w:t>Правовую основу местного самоуправления составляют</w:t>
      </w:r>
      <w:r w:rsidRPr="00F37DAF">
        <w:rPr>
          <w:sz w:val="28"/>
          <w:szCs w:val="28"/>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F37DAF">
        <w:rPr>
          <w:rFonts w:eastAsia="Calibri"/>
          <w:sz w:val="28"/>
          <w:szCs w:val="28"/>
        </w:rPr>
        <w:t>Об общих принципах организации местного самоуправления в единой системе публичной власти"</w:t>
      </w:r>
      <w:r w:rsidRPr="00F37DAF">
        <w:rPr>
          <w:sz w:val="28"/>
          <w:szCs w:val="28"/>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w:t>
      </w:r>
      <w:proofErr w:type="gramEnd"/>
      <w:r w:rsidRPr="00F37DAF">
        <w:rPr>
          <w:sz w:val="28"/>
          <w:szCs w:val="28"/>
        </w:rPr>
        <w:t xml:space="preserve"> </w:t>
      </w:r>
      <w:proofErr w:type="gramStart"/>
      <w:r w:rsidRPr="00F37DAF">
        <w:rPr>
          <w:sz w:val="28"/>
          <w:szCs w:val="28"/>
        </w:rPr>
        <w:t xml:space="preserve">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w:t>
      </w:r>
      <w:r>
        <w:rPr>
          <w:sz w:val="28"/>
          <w:szCs w:val="28"/>
        </w:rPr>
        <w:t>У</w:t>
      </w:r>
      <w:r w:rsidRPr="00F37DAF">
        <w:rPr>
          <w:sz w:val="28"/>
          <w:szCs w:val="28"/>
        </w:rPr>
        <w:t xml:space="preserve">став, решения, принятые на местных референдумах </w:t>
      </w:r>
      <w:r w:rsidRPr="00F37DAF">
        <w:rPr>
          <w:rFonts w:eastAsia="Calibri"/>
          <w:bCs/>
          <w:iCs/>
          <w:sz w:val="28"/>
          <w:szCs w:val="28"/>
        </w:rPr>
        <w:t>и сходах граждан</w:t>
      </w:r>
      <w:r w:rsidRPr="00F37DAF">
        <w:rPr>
          <w:sz w:val="28"/>
          <w:szCs w:val="28"/>
        </w:rPr>
        <w:t>, иные муниципальные правовые акты.</w:t>
      </w:r>
      <w:proofErr w:type="gramEnd"/>
    </w:p>
    <w:p w:rsidR="006661E8" w:rsidRDefault="006661E8" w:rsidP="006661E8">
      <w:pPr>
        <w:pStyle w:val="a0"/>
        <w:widowControl w:val="0"/>
        <w:suppressAutoHyphens w:val="0"/>
        <w:spacing w:after="0" w:line="240" w:lineRule="auto"/>
      </w:pPr>
    </w:p>
    <w:p w:rsidR="006661E8" w:rsidRPr="00F37DAF" w:rsidRDefault="006661E8" w:rsidP="006661E8">
      <w:pPr>
        <w:widowControl w:val="0"/>
        <w:jc w:val="center"/>
        <w:rPr>
          <w:b/>
          <w:caps/>
          <w:sz w:val="28"/>
          <w:szCs w:val="28"/>
        </w:rPr>
      </w:pPr>
      <w:r w:rsidRPr="00F37DAF">
        <w:rPr>
          <w:b/>
          <w:caps/>
          <w:sz w:val="28"/>
          <w:szCs w:val="28"/>
        </w:rPr>
        <w:t>ГЛАВА 2. Организационные основы</w:t>
      </w:r>
    </w:p>
    <w:p w:rsidR="006661E8" w:rsidRPr="00F37DAF" w:rsidRDefault="006661E8" w:rsidP="006661E8">
      <w:pPr>
        <w:widowControl w:val="0"/>
        <w:jc w:val="center"/>
        <w:rPr>
          <w:b/>
          <w:caps/>
          <w:sz w:val="28"/>
          <w:szCs w:val="28"/>
        </w:rPr>
      </w:pPr>
      <w:r w:rsidRPr="00F37DAF">
        <w:rPr>
          <w:b/>
          <w:caps/>
          <w:sz w:val="28"/>
          <w:szCs w:val="28"/>
        </w:rPr>
        <w:t>местного самоуправления</w:t>
      </w:r>
    </w:p>
    <w:p w:rsidR="006661E8" w:rsidRPr="002D4CD9" w:rsidRDefault="006661E8" w:rsidP="006661E8">
      <w:pPr>
        <w:pStyle w:val="a0"/>
        <w:widowControl w:val="0"/>
        <w:suppressAutoHyphens w:val="0"/>
        <w:spacing w:after="0" w:line="240" w:lineRule="auto"/>
      </w:pPr>
    </w:p>
    <w:p w:rsidR="006661E8" w:rsidRPr="00DB0024" w:rsidRDefault="006661E8" w:rsidP="006661E8">
      <w:pPr>
        <w:widowControl w:val="0"/>
        <w:ind w:firstLine="851"/>
        <w:jc w:val="both"/>
        <w:rPr>
          <w:b/>
          <w:sz w:val="28"/>
          <w:szCs w:val="28"/>
        </w:rPr>
      </w:pPr>
      <w:r w:rsidRPr="00DB0024">
        <w:rPr>
          <w:b/>
          <w:sz w:val="28"/>
          <w:szCs w:val="28"/>
        </w:rPr>
        <w:t>Статья 6. Органы местного самоуправления поселения</w:t>
      </w:r>
    </w:p>
    <w:p w:rsidR="006661E8" w:rsidRPr="00DB0024" w:rsidRDefault="006661E8" w:rsidP="006661E8">
      <w:pPr>
        <w:widowControl w:val="0"/>
        <w:ind w:firstLine="851"/>
        <w:jc w:val="both"/>
        <w:rPr>
          <w:sz w:val="28"/>
          <w:szCs w:val="28"/>
        </w:rPr>
      </w:pPr>
      <w:r w:rsidRPr="00DB0024">
        <w:rPr>
          <w:sz w:val="28"/>
          <w:szCs w:val="28"/>
        </w:rPr>
        <w:t xml:space="preserve">1. Решение вопросов </w:t>
      </w:r>
      <w:r w:rsidRPr="00DB0024">
        <w:rPr>
          <w:rFonts w:eastAsia="Calibri"/>
          <w:color w:val="000000"/>
          <w:sz w:val="28"/>
          <w:szCs w:val="28"/>
        </w:rPr>
        <w:t>непосредственного обеспечения жизнедеятельности населения</w:t>
      </w:r>
      <w:r w:rsidRPr="00DB0024">
        <w:rPr>
          <w:sz w:val="28"/>
          <w:szCs w:val="28"/>
        </w:rPr>
        <w:t xml:space="preserve"> в поселении осуществляют:</w:t>
      </w:r>
    </w:p>
    <w:p w:rsidR="006661E8" w:rsidRPr="00DB0024" w:rsidRDefault="006661E8" w:rsidP="006661E8">
      <w:pPr>
        <w:widowControl w:val="0"/>
        <w:ind w:firstLine="851"/>
        <w:jc w:val="both"/>
        <w:rPr>
          <w:sz w:val="28"/>
          <w:szCs w:val="28"/>
        </w:rPr>
      </w:pPr>
      <w:r w:rsidRPr="00DB0024">
        <w:rPr>
          <w:sz w:val="28"/>
          <w:szCs w:val="28"/>
        </w:rPr>
        <w:t xml:space="preserve">Совет сельского поселения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являющийся представительным органом поселения, далее по тексту Устава – Совет;</w:t>
      </w:r>
    </w:p>
    <w:p w:rsidR="006661E8" w:rsidRPr="00DB0024" w:rsidRDefault="006661E8" w:rsidP="006661E8">
      <w:pPr>
        <w:widowControl w:val="0"/>
        <w:ind w:firstLine="851"/>
        <w:jc w:val="both"/>
        <w:rPr>
          <w:sz w:val="28"/>
          <w:szCs w:val="28"/>
        </w:rPr>
      </w:pPr>
      <w:r w:rsidRPr="00DB0024">
        <w:rPr>
          <w:sz w:val="28"/>
          <w:szCs w:val="28"/>
        </w:rPr>
        <w:t xml:space="preserve">Глава сельского поселения Венцы-Заря Гулькевичского муниципального района Краснодарского края, </w:t>
      </w:r>
      <w:proofErr w:type="gramStart"/>
      <w:r w:rsidRPr="00DB0024">
        <w:rPr>
          <w:sz w:val="28"/>
          <w:szCs w:val="28"/>
        </w:rPr>
        <w:t>возглавляющий</w:t>
      </w:r>
      <w:proofErr w:type="gramEnd"/>
      <w:r w:rsidRPr="00DB0024">
        <w:rPr>
          <w:sz w:val="28"/>
          <w:szCs w:val="28"/>
        </w:rPr>
        <w:t xml:space="preserve"> администрацию поселения, далее по тексту Устава – глава поселения;</w:t>
      </w:r>
    </w:p>
    <w:p w:rsidR="006661E8" w:rsidRPr="00DB0024" w:rsidRDefault="006661E8" w:rsidP="006661E8">
      <w:pPr>
        <w:widowControl w:val="0"/>
        <w:ind w:firstLine="851"/>
        <w:jc w:val="both"/>
        <w:rPr>
          <w:sz w:val="28"/>
          <w:szCs w:val="28"/>
        </w:rPr>
      </w:pPr>
      <w:r w:rsidRPr="00DB0024">
        <w:rPr>
          <w:sz w:val="28"/>
          <w:szCs w:val="28"/>
        </w:rPr>
        <w:t xml:space="preserve">администрация сельского поселения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6661E8" w:rsidRPr="00F37DAF" w:rsidRDefault="006661E8" w:rsidP="006661E8">
      <w:pPr>
        <w:widowControl w:val="0"/>
        <w:ind w:firstLine="851"/>
        <w:jc w:val="both"/>
        <w:rPr>
          <w:sz w:val="28"/>
          <w:szCs w:val="28"/>
        </w:rPr>
      </w:pPr>
      <w:r w:rsidRPr="00DB0024">
        <w:rPr>
          <w:sz w:val="28"/>
          <w:szCs w:val="28"/>
        </w:rPr>
        <w:t xml:space="preserve">2. Органы местного самоуправления обладают собственными полномочиями по решению </w:t>
      </w:r>
      <w:r w:rsidRPr="00DB0024">
        <w:rPr>
          <w:rFonts w:eastAsia="Calibri"/>
          <w:color w:val="000000"/>
          <w:sz w:val="28"/>
          <w:szCs w:val="28"/>
        </w:rPr>
        <w:t>вопросов непосредственного</w:t>
      </w:r>
      <w:r w:rsidRPr="00F37DAF">
        <w:rPr>
          <w:rFonts w:eastAsia="Calibri"/>
          <w:color w:val="000000"/>
          <w:sz w:val="28"/>
          <w:szCs w:val="28"/>
        </w:rPr>
        <w:t xml:space="preserve"> обеспечения жизнедеятельности населения</w:t>
      </w:r>
      <w:r w:rsidRPr="00F37DAF">
        <w:rPr>
          <w:sz w:val="28"/>
          <w:szCs w:val="28"/>
        </w:rPr>
        <w:t>.</w:t>
      </w:r>
    </w:p>
    <w:p w:rsidR="006661E8" w:rsidRPr="00DB14F2" w:rsidRDefault="006661E8" w:rsidP="006661E8">
      <w:pPr>
        <w:widowControl w:val="0"/>
        <w:autoSpaceDE w:val="0"/>
        <w:autoSpaceDN w:val="0"/>
        <w:adjustRightInd w:val="0"/>
        <w:ind w:firstLine="851"/>
        <w:jc w:val="both"/>
        <w:rPr>
          <w:color w:val="000000"/>
          <w:sz w:val="28"/>
          <w:szCs w:val="28"/>
        </w:rPr>
      </w:pPr>
      <w:r w:rsidRPr="00F37DAF">
        <w:rPr>
          <w:sz w:val="28"/>
          <w:szCs w:val="28"/>
        </w:rPr>
        <w:t xml:space="preserve">3. </w:t>
      </w:r>
      <w:proofErr w:type="gramStart"/>
      <w:r w:rsidRPr="00F37DAF">
        <w:rPr>
          <w:sz w:val="28"/>
          <w:szCs w:val="28"/>
        </w:rPr>
        <w:t>Органы местного самоуправления, которые в соответствии с Федеральным законом</w:t>
      </w:r>
      <w:r w:rsidRPr="00DB14F2">
        <w:rPr>
          <w:color w:val="000000"/>
          <w:sz w:val="28"/>
          <w:szCs w:val="28"/>
        </w:rPr>
        <w:t xml:space="preserve"> от 20.03.2025 № 33-ФЗ "</w:t>
      </w:r>
      <w:r w:rsidRPr="00DB14F2">
        <w:rPr>
          <w:rFonts w:eastAsia="Calibri"/>
          <w:color w:val="000000"/>
          <w:sz w:val="28"/>
          <w:szCs w:val="28"/>
        </w:rPr>
        <w:t>Об общих принципах организации местного самоуправления в единой системе публичной власти"</w:t>
      </w:r>
      <w:r w:rsidRPr="00F37DAF">
        <w:rPr>
          <w:sz w:val="28"/>
          <w:szCs w:val="28"/>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DB14F2">
        <w:rPr>
          <w:color w:val="000000"/>
          <w:sz w:val="28"/>
          <w:szCs w:val="28"/>
        </w:rPr>
        <w:t>управленческих функций, и подлежат государственной регистрации в качестве юридических лиц в соответствии с федеральным законом.</w:t>
      </w:r>
      <w:proofErr w:type="gramEnd"/>
      <w:r w:rsidRPr="00DB14F2">
        <w:rPr>
          <w:color w:val="000000"/>
          <w:sz w:val="28"/>
          <w:szCs w:val="28"/>
        </w:rPr>
        <w:t xml:space="preserve">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6661E8" w:rsidRPr="00F37DAF" w:rsidRDefault="006661E8" w:rsidP="006661E8">
      <w:pPr>
        <w:widowControl w:val="0"/>
        <w:autoSpaceDE w:val="0"/>
        <w:autoSpaceDN w:val="0"/>
        <w:adjustRightInd w:val="0"/>
        <w:ind w:firstLine="851"/>
        <w:jc w:val="both"/>
        <w:rPr>
          <w:sz w:val="28"/>
          <w:szCs w:val="28"/>
        </w:rPr>
      </w:pPr>
      <w:r w:rsidRPr="00DB14F2">
        <w:rPr>
          <w:color w:val="000000"/>
          <w:sz w:val="28"/>
          <w:szCs w:val="28"/>
        </w:rPr>
        <w:t xml:space="preserve">4. Основаниями для государственной регистрации органов местного </w:t>
      </w:r>
      <w:r w:rsidRPr="00F37DAF">
        <w:rPr>
          <w:sz w:val="28"/>
          <w:szCs w:val="28"/>
        </w:rPr>
        <w:t xml:space="preserve">самоуправления в качестве юридических лиц являются Устав </w:t>
      </w:r>
      <w:r>
        <w:rPr>
          <w:sz w:val="28"/>
          <w:szCs w:val="28"/>
        </w:rPr>
        <w:t>поселения и</w:t>
      </w:r>
      <w:r w:rsidRPr="00F37DAF">
        <w:rPr>
          <w:sz w:val="28"/>
          <w:szCs w:val="28"/>
        </w:rPr>
        <w:t xml:space="preserve"> решение о создании соответствующего органа местного самоуправления с правами юридического лица.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5. В случае отсутствия </w:t>
      </w:r>
      <w:r>
        <w:rPr>
          <w:sz w:val="28"/>
          <w:szCs w:val="28"/>
        </w:rPr>
        <w:t>Устава поселения</w:t>
      </w:r>
      <w:r w:rsidRPr="00F37DAF">
        <w:rPr>
          <w:sz w:val="28"/>
          <w:szCs w:val="28"/>
        </w:rPr>
        <w:t xml:space="preserve"> основаниями для государственной регистрации органов местного самоуправления в качестве юридических лиц являются: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для Совета </w:t>
      </w:r>
      <w:r w:rsidRPr="00F37DAF">
        <w:rPr>
          <w:rFonts w:eastAsia="Calibri"/>
          <w:color w:val="000000"/>
          <w:sz w:val="28"/>
          <w:szCs w:val="28"/>
        </w:rPr>
        <w:t>–</w:t>
      </w:r>
      <w:r w:rsidRPr="00F37DAF">
        <w:rPr>
          <w:sz w:val="28"/>
          <w:szCs w:val="28"/>
        </w:rPr>
        <w:t xml:space="preserve"> протокол заседания Совета, содержащий решение о наделении Совета правами юридического лица;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для иных органов местного самоуправления </w:t>
      </w:r>
      <w:r w:rsidRPr="00F37DAF">
        <w:rPr>
          <w:rFonts w:eastAsia="Calibri"/>
          <w:color w:val="000000"/>
          <w:sz w:val="28"/>
          <w:szCs w:val="28"/>
        </w:rPr>
        <w:t>–</w:t>
      </w:r>
      <w:r w:rsidRPr="00F37DAF">
        <w:rPr>
          <w:sz w:val="28"/>
          <w:szCs w:val="28"/>
        </w:rPr>
        <w:t xml:space="preserve"> решение Совета об учреждении соответствующего органа местного самоуправления с правами юридического лица.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w:t>
      </w:r>
      <w:r>
        <w:rPr>
          <w:sz w:val="28"/>
          <w:szCs w:val="28"/>
        </w:rPr>
        <w:t>поселения.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7. Организационное и материально-техническое обеспечение деятельности органов местного самоуправления </w:t>
      </w:r>
      <w:r>
        <w:rPr>
          <w:sz w:val="28"/>
          <w:szCs w:val="28"/>
        </w:rPr>
        <w:t>поселения</w:t>
      </w:r>
      <w:r w:rsidRPr="00F37DAF">
        <w:rPr>
          <w:sz w:val="28"/>
          <w:szCs w:val="28"/>
        </w:rPr>
        <w:t xml:space="preserve"> осуществляется исключительно за счет собственных доходов бюджета</w:t>
      </w:r>
      <w:r>
        <w:rPr>
          <w:sz w:val="28"/>
          <w:szCs w:val="28"/>
        </w:rPr>
        <w:t xml:space="preserve"> поселения (далее – местный бюджет)</w:t>
      </w:r>
      <w:r w:rsidRPr="00F37DAF">
        <w:rPr>
          <w:sz w:val="28"/>
          <w:szCs w:val="28"/>
        </w:rPr>
        <w:t>, за исключением случаев, предусмотренных Федеральным законом</w:t>
      </w:r>
      <w:r w:rsidRPr="00DB14F2">
        <w:rPr>
          <w:color w:val="000000"/>
          <w:sz w:val="28"/>
          <w:szCs w:val="28"/>
        </w:rPr>
        <w:t xml:space="preserve"> от 20.03.2025 № 33-ФЗ "</w:t>
      </w:r>
      <w:r w:rsidRPr="00DB14F2">
        <w:rPr>
          <w:rFonts w:eastAsia="Calibri"/>
          <w:color w:val="000000"/>
          <w:sz w:val="28"/>
          <w:szCs w:val="28"/>
        </w:rPr>
        <w:t>Об общих принципах организации местного самоуправления в единой системе публичной власти"</w:t>
      </w:r>
      <w:r w:rsidRPr="00F37DAF">
        <w:rPr>
          <w:sz w:val="28"/>
          <w:szCs w:val="28"/>
        </w:rPr>
        <w:t>.</w:t>
      </w:r>
    </w:p>
    <w:p w:rsidR="006661E8" w:rsidRDefault="006661E8" w:rsidP="006661E8">
      <w:pPr>
        <w:widowControl w:val="0"/>
        <w:ind w:firstLine="851"/>
        <w:jc w:val="both"/>
        <w:rPr>
          <w:b/>
          <w:sz w:val="28"/>
          <w:szCs w:val="28"/>
        </w:rPr>
      </w:pPr>
    </w:p>
    <w:p w:rsidR="006661E8" w:rsidRPr="00F37DAF" w:rsidRDefault="006661E8" w:rsidP="006661E8">
      <w:pPr>
        <w:widowControl w:val="0"/>
        <w:ind w:firstLine="851"/>
        <w:jc w:val="both"/>
        <w:rPr>
          <w:b/>
          <w:sz w:val="28"/>
          <w:szCs w:val="28"/>
        </w:rPr>
      </w:pPr>
      <w:r w:rsidRPr="00F37DAF">
        <w:rPr>
          <w:b/>
          <w:sz w:val="28"/>
          <w:szCs w:val="28"/>
        </w:rPr>
        <w:t xml:space="preserve">Статья </w:t>
      </w:r>
      <w:r>
        <w:rPr>
          <w:b/>
          <w:sz w:val="28"/>
          <w:szCs w:val="28"/>
        </w:rPr>
        <w:t>7</w:t>
      </w:r>
      <w:r w:rsidRPr="00F37DAF">
        <w:rPr>
          <w:b/>
          <w:sz w:val="28"/>
          <w:szCs w:val="28"/>
        </w:rPr>
        <w:t xml:space="preserve">. Структура органов местного самоуправления </w:t>
      </w:r>
      <w:r w:rsidRPr="0053676E">
        <w:rPr>
          <w:b/>
          <w:sz w:val="28"/>
          <w:szCs w:val="28"/>
        </w:rPr>
        <w:t>поселения</w:t>
      </w:r>
    </w:p>
    <w:p w:rsidR="006661E8" w:rsidRPr="00F37DAF" w:rsidRDefault="006661E8" w:rsidP="006661E8">
      <w:pPr>
        <w:widowControl w:val="0"/>
        <w:ind w:firstLine="851"/>
        <w:jc w:val="both"/>
        <w:rPr>
          <w:sz w:val="28"/>
          <w:szCs w:val="28"/>
        </w:rPr>
      </w:pPr>
      <w:r w:rsidRPr="00F37DAF">
        <w:rPr>
          <w:sz w:val="28"/>
          <w:szCs w:val="28"/>
        </w:rPr>
        <w:t xml:space="preserve">1. Структуру органов местного самоуправления </w:t>
      </w:r>
      <w:r>
        <w:rPr>
          <w:sz w:val="28"/>
          <w:szCs w:val="28"/>
        </w:rPr>
        <w:t>поселения</w:t>
      </w:r>
      <w:r w:rsidRPr="00F37DAF">
        <w:rPr>
          <w:sz w:val="28"/>
          <w:szCs w:val="28"/>
        </w:rPr>
        <w:t xml:space="preserve"> составляют Совет, глава </w:t>
      </w:r>
      <w:r>
        <w:rPr>
          <w:sz w:val="28"/>
          <w:szCs w:val="28"/>
        </w:rPr>
        <w:t xml:space="preserve">поселения, </w:t>
      </w:r>
      <w:r w:rsidRPr="00F37DAF">
        <w:rPr>
          <w:sz w:val="28"/>
          <w:szCs w:val="28"/>
        </w:rPr>
        <w:t>администрация.</w:t>
      </w:r>
    </w:p>
    <w:p w:rsidR="006661E8" w:rsidRPr="00F37DAF" w:rsidRDefault="006661E8" w:rsidP="006661E8">
      <w:pPr>
        <w:widowControl w:val="0"/>
        <w:ind w:firstLine="851"/>
        <w:jc w:val="both"/>
        <w:rPr>
          <w:sz w:val="28"/>
          <w:szCs w:val="28"/>
        </w:rPr>
      </w:pPr>
      <w:r w:rsidRPr="00F37DAF">
        <w:rPr>
          <w:sz w:val="28"/>
          <w:szCs w:val="28"/>
        </w:rPr>
        <w:t xml:space="preserve">2. Изменение структуры органов местного самоуправления осуществляется не иначе как путем внесения изменений в настоящий </w:t>
      </w:r>
      <w:r>
        <w:rPr>
          <w:sz w:val="28"/>
          <w:szCs w:val="28"/>
        </w:rPr>
        <w:t>У</w:t>
      </w:r>
      <w:r w:rsidRPr="00F37DAF">
        <w:rPr>
          <w:sz w:val="28"/>
          <w:szCs w:val="28"/>
        </w:rPr>
        <w:t>став.</w:t>
      </w:r>
    </w:p>
    <w:p w:rsidR="006661E8" w:rsidRPr="00F37DAF" w:rsidRDefault="006661E8" w:rsidP="006661E8">
      <w:pPr>
        <w:widowControl w:val="0"/>
        <w:ind w:firstLine="851"/>
        <w:jc w:val="both"/>
        <w:rPr>
          <w:sz w:val="28"/>
          <w:szCs w:val="28"/>
        </w:rPr>
      </w:pPr>
      <w:r w:rsidRPr="00F37DAF">
        <w:rPr>
          <w:sz w:val="28"/>
          <w:szCs w:val="28"/>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F37DAF">
        <w:rPr>
          <w:color w:val="000000"/>
          <w:sz w:val="28"/>
          <w:szCs w:val="28"/>
        </w:rPr>
        <w:t>от 20.03.2025 № 33-ФЗ "</w:t>
      </w:r>
      <w:r w:rsidRPr="00F37DAF">
        <w:rPr>
          <w:rFonts w:eastAsia="Calibri"/>
          <w:color w:val="000000"/>
          <w:sz w:val="28"/>
          <w:szCs w:val="28"/>
        </w:rPr>
        <w:t>Об общих принципах организации местного самоуправления в единой системе публичной власти"</w:t>
      </w:r>
      <w:r w:rsidRPr="00F37DAF">
        <w:rPr>
          <w:sz w:val="28"/>
          <w:szCs w:val="28"/>
        </w:rPr>
        <w:t>.</w:t>
      </w:r>
    </w:p>
    <w:p w:rsidR="006661E8" w:rsidRDefault="006661E8" w:rsidP="006661E8">
      <w:pPr>
        <w:widowControl w:val="0"/>
        <w:tabs>
          <w:tab w:val="left" w:pos="-1276"/>
        </w:tabs>
        <w:ind w:firstLine="851"/>
        <w:jc w:val="center"/>
        <w:rPr>
          <w:caps/>
          <w:sz w:val="28"/>
          <w:szCs w:val="28"/>
        </w:rPr>
      </w:pPr>
    </w:p>
    <w:p w:rsidR="006661E8" w:rsidRPr="00F37DAF" w:rsidRDefault="006661E8" w:rsidP="006661E8">
      <w:pPr>
        <w:pStyle w:val="af8"/>
        <w:suppressAutoHyphens w:val="0"/>
        <w:spacing w:line="240" w:lineRule="auto"/>
        <w:ind w:firstLine="851"/>
        <w:jc w:val="both"/>
        <w:rPr>
          <w:b/>
          <w:sz w:val="28"/>
          <w:szCs w:val="28"/>
        </w:rPr>
      </w:pPr>
      <w:r w:rsidRPr="00F37DAF">
        <w:rPr>
          <w:b/>
          <w:sz w:val="28"/>
          <w:szCs w:val="28"/>
        </w:rPr>
        <w:t xml:space="preserve">Статья </w:t>
      </w:r>
      <w:r>
        <w:rPr>
          <w:b/>
          <w:sz w:val="28"/>
          <w:szCs w:val="28"/>
        </w:rPr>
        <w:t>8</w:t>
      </w:r>
      <w:r w:rsidRPr="00F37DAF">
        <w:rPr>
          <w:sz w:val="28"/>
          <w:szCs w:val="28"/>
        </w:rPr>
        <w:t xml:space="preserve">. </w:t>
      </w:r>
      <w:r w:rsidRPr="00F37DAF">
        <w:rPr>
          <w:b/>
          <w:sz w:val="28"/>
          <w:szCs w:val="28"/>
        </w:rPr>
        <w:t xml:space="preserve">Совет </w:t>
      </w:r>
      <w:r>
        <w:rPr>
          <w:b/>
          <w:sz w:val="28"/>
          <w:szCs w:val="28"/>
        </w:rPr>
        <w:t>поселения</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1. Совет состоит из 20 депутатов, избранных на муниципальных выборах.</w:t>
      </w:r>
    </w:p>
    <w:p w:rsidR="006661E8" w:rsidRPr="00DB0024" w:rsidRDefault="006661E8" w:rsidP="006661E8">
      <w:pPr>
        <w:widowControl w:val="0"/>
        <w:ind w:firstLine="851"/>
        <w:jc w:val="both"/>
        <w:rPr>
          <w:sz w:val="28"/>
          <w:szCs w:val="28"/>
        </w:rPr>
      </w:pPr>
      <w:r w:rsidRPr="00DB0024">
        <w:rPr>
          <w:sz w:val="28"/>
          <w:szCs w:val="28"/>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3. Совет может осуществлять свои полномочия в случае избрания не менее двух третей от установленной численности депутатов.</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4. Срок полномочий Совета составляет 5 лет.</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5. Совет обладает правами юридического лица.</w:t>
      </w:r>
    </w:p>
    <w:p w:rsidR="006661E8" w:rsidRPr="00DB0024"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6. Организацию деятельности Совета осуществляет председатель Совета. Председатель Совета и его заместитель избираются </w:t>
      </w:r>
      <w:r w:rsidRPr="00DB0024">
        <w:rPr>
          <w:rFonts w:ascii="Times New Roman" w:hAnsi="Times New Roman" w:cs="Times New Roman"/>
          <w:color w:val="000000"/>
          <w:sz w:val="28"/>
          <w:szCs w:val="28"/>
        </w:rPr>
        <w:t>тайным голосованием</w:t>
      </w:r>
      <w:r w:rsidRPr="00DB0024">
        <w:rPr>
          <w:rFonts w:ascii="Times New Roman" w:hAnsi="Times New Roman" w:cs="Times New Roman"/>
          <w:color w:val="FF0000"/>
          <w:sz w:val="28"/>
          <w:szCs w:val="28"/>
        </w:rPr>
        <w:t xml:space="preserve">  </w:t>
      </w:r>
      <w:r w:rsidRPr="00DB0024">
        <w:rPr>
          <w:rFonts w:ascii="Times New Roman" w:hAnsi="Times New Roman" w:cs="Times New Roman"/>
          <w:sz w:val="28"/>
          <w:szCs w:val="28"/>
        </w:rPr>
        <w:t xml:space="preserve">из числа депутатов Совета.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Председатель Совета и его заместитель избираются на срок полномочий</w:t>
      </w:r>
      <w:r w:rsidRPr="00F37DAF">
        <w:rPr>
          <w:rFonts w:ascii="Times New Roman" w:hAnsi="Times New Roman" w:cs="Times New Roman"/>
          <w:sz w:val="28"/>
          <w:szCs w:val="28"/>
        </w:rPr>
        <w:t xml:space="preserve"> Совета. Заместитель председателя Совета осуществляет полномочия председателя Совета в полном объеме в случае его временного отсутствия или в случае досрочного прекращения полномочий.</w:t>
      </w:r>
    </w:p>
    <w:p w:rsidR="006661E8" w:rsidRDefault="006661E8" w:rsidP="006661E8">
      <w:pPr>
        <w:widowControl w:val="0"/>
        <w:tabs>
          <w:tab w:val="left" w:pos="-1276"/>
        </w:tabs>
        <w:ind w:firstLine="851"/>
        <w:jc w:val="center"/>
        <w:rPr>
          <w:caps/>
          <w:sz w:val="28"/>
          <w:szCs w:val="28"/>
        </w:rPr>
      </w:pPr>
    </w:p>
    <w:p w:rsidR="006661E8" w:rsidRPr="00F37DAF" w:rsidRDefault="006661E8" w:rsidP="006661E8">
      <w:pPr>
        <w:pStyle w:val="5"/>
        <w:keepNext w:val="0"/>
        <w:numPr>
          <w:ilvl w:val="0"/>
          <w:numId w:val="0"/>
        </w:numPr>
        <w:suppressAutoHyphens w:val="0"/>
        <w:spacing w:line="240" w:lineRule="auto"/>
        <w:ind w:left="851"/>
        <w:rPr>
          <w:szCs w:val="28"/>
        </w:rPr>
      </w:pPr>
      <w:r w:rsidRPr="00F37DAF">
        <w:rPr>
          <w:szCs w:val="28"/>
        </w:rPr>
        <w:t xml:space="preserve">Статья </w:t>
      </w:r>
      <w:r>
        <w:rPr>
          <w:szCs w:val="28"/>
        </w:rPr>
        <w:t>9</w:t>
      </w:r>
      <w:r w:rsidRPr="00F37DAF">
        <w:rPr>
          <w:szCs w:val="28"/>
        </w:rPr>
        <w:t xml:space="preserve">. Компетенция Совета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1. В исключительной компетенции Совета находятся: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принятие Устава </w:t>
      </w:r>
      <w:r>
        <w:rPr>
          <w:sz w:val="28"/>
          <w:szCs w:val="28"/>
        </w:rPr>
        <w:t>поселения</w:t>
      </w:r>
      <w:r w:rsidRPr="00F37DAF">
        <w:rPr>
          <w:sz w:val="28"/>
          <w:szCs w:val="28"/>
        </w:rPr>
        <w:t xml:space="preserve"> и внесение в него изменений и дополнений;</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2) утверждение местного бюджета и отчета о его исполнении;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4) утверждение стратегии социально-экономического развития </w:t>
      </w:r>
      <w:r>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5) определение порядка управления и распоряжения имуществом, находящимся в муниципальной собственности;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7) определение порядка материально-технического и организационного обеспечения деятельности органов местного самоуправления;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8) </w:t>
      </w:r>
      <w:proofErr w:type="gramStart"/>
      <w:r w:rsidRPr="00F37DAF">
        <w:rPr>
          <w:sz w:val="28"/>
          <w:szCs w:val="28"/>
        </w:rPr>
        <w:t>контроль за</w:t>
      </w:r>
      <w:proofErr w:type="gramEnd"/>
      <w:r w:rsidRPr="00F37DAF">
        <w:rPr>
          <w:sz w:val="28"/>
          <w:szCs w:val="28"/>
        </w:rPr>
        <w:t xml:space="preserve"> исполнением органами местного самоуправления и должностными лицами местного самоуправления полномочий по решению вопросов </w:t>
      </w:r>
      <w:r w:rsidRPr="00CB5718">
        <w:rPr>
          <w:sz w:val="28"/>
          <w:szCs w:val="28"/>
        </w:rPr>
        <w:t>непосредственного обеспечения жизнедеятельности населения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9) принятие решения об удалении главы </w:t>
      </w:r>
      <w:r>
        <w:rPr>
          <w:sz w:val="28"/>
          <w:szCs w:val="28"/>
        </w:rPr>
        <w:t>поселения</w:t>
      </w:r>
      <w:r w:rsidRPr="00F37DAF">
        <w:rPr>
          <w:sz w:val="28"/>
          <w:szCs w:val="28"/>
        </w:rPr>
        <w:t xml:space="preserve"> в отставку в предусмотренных Федеральным законом </w:t>
      </w:r>
      <w:r w:rsidRPr="00EA7E38">
        <w:rPr>
          <w:color w:val="000000"/>
          <w:sz w:val="28"/>
          <w:szCs w:val="28"/>
        </w:rPr>
        <w:t>от 20.03.2025 № 33-ФЗ "</w:t>
      </w:r>
      <w:r w:rsidRPr="00EA7E38">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F37DAF">
        <w:rPr>
          <w:sz w:val="28"/>
          <w:szCs w:val="28"/>
        </w:rPr>
        <w:t>случаях;</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10) утверждение правил благоустройства территории </w:t>
      </w:r>
      <w:r>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11) заслушивание ежегодных отчетов главы </w:t>
      </w:r>
      <w:r>
        <w:rPr>
          <w:sz w:val="28"/>
          <w:szCs w:val="28"/>
        </w:rPr>
        <w:t>поселения</w:t>
      </w:r>
      <w:r w:rsidRPr="00F37DAF">
        <w:rPr>
          <w:sz w:val="28"/>
          <w:szCs w:val="28"/>
        </w:rPr>
        <w:t xml:space="preserve"> о результатах его деятельности, деятельности администрации и иных подведомственных главе </w:t>
      </w:r>
      <w:r>
        <w:rPr>
          <w:sz w:val="28"/>
          <w:szCs w:val="28"/>
        </w:rPr>
        <w:t>поселения</w:t>
      </w:r>
      <w:r w:rsidRPr="00F37DAF">
        <w:rPr>
          <w:sz w:val="28"/>
          <w:szCs w:val="28"/>
        </w:rPr>
        <w:t xml:space="preserve"> органов местного самоуправления, в том числе о решении вопросов, поставленных Советом.</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2. На заседаниях Совета решаются следующие вопросы:</w:t>
      </w:r>
    </w:p>
    <w:p w:rsidR="006661E8" w:rsidRPr="00D30C6A"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D30C6A">
        <w:rPr>
          <w:rFonts w:ascii="Times New Roman" w:hAnsi="Times New Roman" w:cs="Times New Roman"/>
          <w:sz w:val="28"/>
          <w:szCs w:val="28"/>
        </w:rPr>
        <w:t>) определение порядков назначения и проведения опроса граждан, публичных слушаний, собрания граждан;</w:t>
      </w:r>
    </w:p>
    <w:p w:rsidR="006661E8" w:rsidRPr="00D30C6A" w:rsidRDefault="006661E8" w:rsidP="006661E8">
      <w:pPr>
        <w:pStyle w:val="ConsNormal"/>
        <w:tabs>
          <w:tab w:val="left" w:pos="1068"/>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w:t>
      </w:r>
      <w:r w:rsidRPr="00D30C6A">
        <w:rPr>
          <w:rFonts w:ascii="Times New Roman" w:hAnsi="Times New Roman" w:cs="Times New Roman"/>
          <w:sz w:val="28"/>
          <w:szCs w:val="28"/>
        </w:rPr>
        <w:t>) принятие в случаях, предусмотренных действующим законодательством</w:t>
      </w:r>
      <w:r w:rsidRPr="00D30C6A">
        <w:rPr>
          <w:rFonts w:ascii="Times New Roman" w:hAnsi="Times New Roman" w:cs="Times New Roman"/>
          <w:color w:val="000000"/>
          <w:sz w:val="28"/>
          <w:szCs w:val="28"/>
        </w:rPr>
        <w:t xml:space="preserve"> решений, связанных с изменением границ поселения,</w:t>
      </w:r>
      <w:r w:rsidRPr="00D30C6A">
        <w:rPr>
          <w:rFonts w:ascii="Times New Roman" w:hAnsi="Times New Roman" w:cs="Times New Roman"/>
          <w:sz w:val="28"/>
          <w:szCs w:val="28"/>
        </w:rPr>
        <w:t xml:space="preserve"> а также с преобразованием </w:t>
      </w:r>
      <w:r w:rsidRPr="00D30C6A">
        <w:rPr>
          <w:rFonts w:ascii="Times New Roman" w:hAnsi="Times New Roman" w:cs="Times New Roman"/>
          <w:color w:val="000000"/>
          <w:sz w:val="28"/>
          <w:szCs w:val="28"/>
        </w:rPr>
        <w:t>поселения</w:t>
      </w:r>
      <w:r w:rsidRPr="00D30C6A">
        <w:rPr>
          <w:rFonts w:ascii="Times New Roman" w:hAnsi="Times New Roman" w:cs="Times New Roman"/>
          <w:sz w:val="28"/>
          <w:szCs w:val="28"/>
        </w:rPr>
        <w:t>;</w:t>
      </w:r>
    </w:p>
    <w:p w:rsidR="006661E8" w:rsidRPr="00D30C6A" w:rsidRDefault="006661E8" w:rsidP="006661E8">
      <w:pPr>
        <w:pStyle w:val="ConsNormal"/>
        <w:tabs>
          <w:tab w:val="left" w:pos="1068"/>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Pr="00D30C6A">
        <w:rPr>
          <w:rFonts w:ascii="Times New Roman" w:hAnsi="Times New Roman" w:cs="Times New Roman"/>
          <w:sz w:val="28"/>
          <w:szCs w:val="28"/>
        </w:rPr>
        <w:t xml:space="preserve">) принятие решения о назначении местного референдума; </w:t>
      </w:r>
    </w:p>
    <w:p w:rsidR="006661E8" w:rsidRPr="00D30C6A" w:rsidRDefault="006661E8" w:rsidP="006661E8">
      <w:pPr>
        <w:pStyle w:val="ConsNormal"/>
        <w:tabs>
          <w:tab w:val="left" w:pos="-170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Pr="00D30C6A">
        <w:rPr>
          <w:rFonts w:ascii="Times New Roman" w:hAnsi="Times New Roman" w:cs="Times New Roman"/>
          <w:sz w:val="28"/>
          <w:szCs w:val="28"/>
        </w:rPr>
        <w:t>)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Pr="00D30C6A">
        <w:rPr>
          <w:rFonts w:ascii="Times New Roman" w:hAnsi="Times New Roman" w:cs="Times New Roman"/>
          <w:sz w:val="28"/>
          <w:szCs w:val="28"/>
        </w:rPr>
        <w:t>)</w:t>
      </w:r>
      <w:r w:rsidRPr="00F37DAF">
        <w:rPr>
          <w:rFonts w:ascii="Times New Roman" w:hAnsi="Times New Roman" w:cs="Times New Roman"/>
          <w:sz w:val="28"/>
          <w:szCs w:val="28"/>
        </w:rPr>
        <w:t xml:space="preserve"> принятие решения о самороспуске Совета и досрочном прекращении полномочий депутатов Совета;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6) принятие Р</w:t>
      </w:r>
      <w:r w:rsidRPr="00F37DAF">
        <w:rPr>
          <w:rFonts w:ascii="Times New Roman" w:hAnsi="Times New Roman" w:cs="Times New Roman"/>
          <w:sz w:val="28"/>
          <w:szCs w:val="28"/>
        </w:rPr>
        <w:t>егламента Совета;</w:t>
      </w:r>
    </w:p>
    <w:p w:rsidR="006661E8" w:rsidRPr="00E92D0D"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E92D0D">
        <w:rPr>
          <w:rFonts w:ascii="Times New Roman" w:hAnsi="Times New Roman" w:cs="Times New Roman"/>
          <w:sz w:val="28"/>
          <w:szCs w:val="28"/>
        </w:rPr>
        <w:t xml:space="preserve">7) определение порядка дистанционного участия в заседаниях Совета;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8</w:t>
      </w:r>
      <w:r w:rsidRPr="00F37DAF">
        <w:rPr>
          <w:rFonts w:ascii="Times New Roman" w:hAnsi="Times New Roman" w:cs="Times New Roman"/>
          <w:sz w:val="28"/>
          <w:szCs w:val="28"/>
        </w:rPr>
        <w:t>) образование, утверждение и изменение состава депутатских комиссий (комитетов) Совета;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9</w:t>
      </w:r>
      <w:r w:rsidRPr="00F37DAF">
        <w:rPr>
          <w:rFonts w:ascii="Times New Roman" w:hAnsi="Times New Roman" w:cs="Times New Roman"/>
          <w:sz w:val="28"/>
          <w:szCs w:val="28"/>
        </w:rPr>
        <w:t xml:space="preserve">) установление налоговых льгот по налогам в соответствии с законодательством; </w:t>
      </w:r>
    </w:p>
    <w:p w:rsidR="006661E8" w:rsidRPr="00F37DAF" w:rsidRDefault="006661E8" w:rsidP="006661E8">
      <w:pPr>
        <w:widowControl w:val="0"/>
        <w:tabs>
          <w:tab w:val="left" w:pos="142"/>
          <w:tab w:val="left" w:pos="560"/>
          <w:tab w:val="left" w:pos="840"/>
        </w:tabs>
        <w:ind w:firstLine="851"/>
        <w:jc w:val="both"/>
        <w:rPr>
          <w:sz w:val="28"/>
          <w:szCs w:val="28"/>
        </w:rPr>
      </w:pPr>
      <w:r>
        <w:rPr>
          <w:sz w:val="28"/>
          <w:szCs w:val="28"/>
        </w:rPr>
        <w:t>10</w:t>
      </w:r>
      <w:r w:rsidRPr="00F37DAF">
        <w:rPr>
          <w:sz w:val="28"/>
          <w:szCs w:val="28"/>
        </w:rPr>
        <w:t>) определение порядка установления льгот для детей дошкольного возраста, обучающихся, инвалидов, военнослужащих, проходящих военную службу по призыву, при организации платных мероприятий организациями культуры;</w:t>
      </w:r>
    </w:p>
    <w:p w:rsidR="006661E8" w:rsidRPr="00F37DAF" w:rsidRDefault="006661E8" w:rsidP="006661E8">
      <w:pPr>
        <w:widowControl w:val="0"/>
        <w:ind w:firstLine="851"/>
        <w:jc w:val="both"/>
        <w:rPr>
          <w:sz w:val="28"/>
          <w:szCs w:val="28"/>
        </w:rPr>
      </w:pPr>
      <w:r>
        <w:rPr>
          <w:sz w:val="28"/>
          <w:szCs w:val="28"/>
        </w:rPr>
        <w:t>11</w:t>
      </w:r>
      <w:r w:rsidRPr="00F37DAF">
        <w:rPr>
          <w:sz w:val="28"/>
          <w:szCs w:val="28"/>
        </w:rPr>
        <w:t>) рассмотрение депутатских запросов и принятие по ним решений;</w:t>
      </w:r>
    </w:p>
    <w:p w:rsidR="006661E8" w:rsidRPr="00F37DAF" w:rsidRDefault="006661E8" w:rsidP="006661E8">
      <w:pPr>
        <w:pStyle w:val="210"/>
        <w:suppressAutoHyphens w:val="0"/>
        <w:spacing w:line="240" w:lineRule="auto"/>
        <w:ind w:firstLine="851"/>
        <w:jc w:val="both"/>
        <w:rPr>
          <w:sz w:val="28"/>
          <w:szCs w:val="28"/>
        </w:rPr>
      </w:pPr>
      <w:r>
        <w:rPr>
          <w:sz w:val="28"/>
          <w:szCs w:val="28"/>
        </w:rPr>
        <w:t>12</w:t>
      </w:r>
      <w:r w:rsidRPr="00F37DAF">
        <w:rPr>
          <w:sz w:val="28"/>
          <w:szCs w:val="28"/>
        </w:rPr>
        <w:t>) утверждение схемы избирательных округов по выборам депутатов Совета;</w:t>
      </w:r>
    </w:p>
    <w:p w:rsidR="006661E8" w:rsidRPr="00D30C6A" w:rsidRDefault="006661E8" w:rsidP="006661E8">
      <w:pPr>
        <w:pStyle w:val="210"/>
        <w:suppressAutoHyphens w:val="0"/>
        <w:spacing w:line="240" w:lineRule="auto"/>
        <w:ind w:firstLine="851"/>
        <w:jc w:val="both"/>
        <w:rPr>
          <w:sz w:val="28"/>
          <w:szCs w:val="28"/>
        </w:rPr>
      </w:pPr>
      <w:r w:rsidRPr="00D30C6A">
        <w:rPr>
          <w:sz w:val="28"/>
          <w:szCs w:val="28"/>
        </w:rPr>
        <w:t>13) принятие решения о назначении выборов депутатов Совета, главы поселения;</w:t>
      </w:r>
    </w:p>
    <w:p w:rsidR="006661E8" w:rsidRPr="00D30C6A"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 xml:space="preserve">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Pr="00D30C6A">
        <w:rPr>
          <w:rFonts w:ascii="Times New Roman" w:hAnsi="Times New Roman" w:cs="Times New Roman"/>
          <w:color w:val="000000"/>
          <w:sz w:val="28"/>
          <w:szCs w:val="28"/>
        </w:rPr>
        <w:t>поселения</w:t>
      </w:r>
      <w:r w:rsidRPr="00D30C6A">
        <w:rPr>
          <w:rFonts w:ascii="Times New Roman" w:hAnsi="Times New Roman" w:cs="Times New Roman"/>
          <w:sz w:val="28"/>
          <w:szCs w:val="28"/>
        </w:rPr>
        <w:t>, порядка ее взаимоотношений с другими видами пожарной охраны;</w:t>
      </w:r>
    </w:p>
    <w:p w:rsidR="006661E8" w:rsidRPr="00D30C6A" w:rsidRDefault="006661E8" w:rsidP="006661E8">
      <w:pPr>
        <w:pStyle w:val="210"/>
        <w:suppressAutoHyphens w:val="0"/>
        <w:spacing w:line="240" w:lineRule="auto"/>
        <w:ind w:firstLine="851"/>
        <w:jc w:val="both"/>
        <w:rPr>
          <w:sz w:val="28"/>
          <w:szCs w:val="28"/>
        </w:rPr>
      </w:pPr>
      <w:r w:rsidRPr="00D30C6A">
        <w:rPr>
          <w:sz w:val="28"/>
          <w:szCs w:val="28"/>
        </w:rPr>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16) установление</w:t>
      </w:r>
      <w:r w:rsidRPr="00F37DAF">
        <w:rPr>
          <w:rFonts w:ascii="Times New Roman" w:hAnsi="Times New Roman" w:cs="Times New Roman"/>
          <w:sz w:val="28"/>
          <w:szCs w:val="28"/>
        </w:rPr>
        <w:t xml:space="preserve"> границ территории, на которой осуществляется территориальное общественное самоуправление, по предложению населения,</w:t>
      </w:r>
      <w:r w:rsidRPr="00F37DAF">
        <w:rPr>
          <w:rFonts w:ascii="Times New Roman" w:eastAsia="Calibri" w:hAnsi="Times New Roman" w:cs="Times New Roman"/>
          <w:kern w:val="0"/>
          <w:sz w:val="28"/>
          <w:szCs w:val="28"/>
          <w:lang w:eastAsia="ru-RU"/>
        </w:rPr>
        <w:t xml:space="preserve"> проживающего на данной территории</w:t>
      </w:r>
      <w:r w:rsidRPr="00F37DAF">
        <w:rPr>
          <w:rFonts w:ascii="Times New Roman" w:hAnsi="Times New Roman" w:cs="Times New Roman"/>
          <w:sz w:val="28"/>
          <w:szCs w:val="28"/>
        </w:rPr>
        <w:t xml:space="preserve">; </w:t>
      </w:r>
    </w:p>
    <w:p w:rsidR="006661E8" w:rsidRPr="00F37DAF" w:rsidRDefault="006661E8" w:rsidP="006661E8">
      <w:pPr>
        <w:pStyle w:val="210"/>
        <w:suppressAutoHyphens w:val="0"/>
        <w:spacing w:line="240" w:lineRule="auto"/>
        <w:ind w:firstLine="851"/>
        <w:jc w:val="both"/>
        <w:rPr>
          <w:i/>
          <w:sz w:val="28"/>
          <w:szCs w:val="28"/>
        </w:rPr>
      </w:pPr>
      <w:r>
        <w:rPr>
          <w:sz w:val="28"/>
          <w:szCs w:val="28"/>
        </w:rPr>
        <w:t>17</w:t>
      </w:r>
      <w:r w:rsidRPr="00F37DAF">
        <w:rPr>
          <w:sz w:val="28"/>
          <w:szCs w:val="28"/>
        </w:rPr>
        <w:t>) принятие решений о создании мест погребения, а также по переносу мест погребения в случаях, установленных законодательством;</w:t>
      </w:r>
      <w:r w:rsidRPr="00F37DAF">
        <w:rPr>
          <w:i/>
          <w:sz w:val="28"/>
          <w:szCs w:val="28"/>
        </w:rPr>
        <w:t xml:space="preserve"> </w:t>
      </w:r>
    </w:p>
    <w:p w:rsidR="006661E8" w:rsidRPr="00F37DAF" w:rsidRDefault="006661E8" w:rsidP="006661E8">
      <w:pPr>
        <w:pStyle w:val="210"/>
        <w:suppressAutoHyphens w:val="0"/>
        <w:spacing w:line="240" w:lineRule="auto"/>
        <w:ind w:firstLine="851"/>
        <w:jc w:val="both"/>
        <w:rPr>
          <w:sz w:val="28"/>
          <w:szCs w:val="28"/>
        </w:rPr>
      </w:pPr>
      <w:r>
        <w:rPr>
          <w:sz w:val="28"/>
          <w:szCs w:val="28"/>
        </w:rPr>
        <w:t>18</w:t>
      </w:r>
      <w:r w:rsidRPr="00F37DAF">
        <w:rPr>
          <w:sz w:val="28"/>
          <w:szCs w:val="28"/>
        </w:rPr>
        <w:t xml:space="preserve">) утверждение </w:t>
      </w:r>
      <w:r>
        <w:rPr>
          <w:sz w:val="28"/>
          <w:szCs w:val="28"/>
        </w:rPr>
        <w:t xml:space="preserve">положения о бюджетном процессе </w:t>
      </w:r>
      <w:r w:rsidRPr="001866DF">
        <w:rPr>
          <w:color w:val="000000"/>
          <w:sz w:val="28"/>
          <w:szCs w:val="28"/>
        </w:rPr>
        <w:t>поселения</w:t>
      </w:r>
      <w:r w:rsidRPr="00F37DAF">
        <w:rPr>
          <w:sz w:val="28"/>
          <w:szCs w:val="28"/>
        </w:rPr>
        <w:t>;</w:t>
      </w:r>
    </w:p>
    <w:p w:rsidR="006661E8" w:rsidRPr="00F37DAF" w:rsidRDefault="006661E8" w:rsidP="006661E8">
      <w:pPr>
        <w:widowControl w:val="0"/>
        <w:ind w:firstLine="851"/>
        <w:jc w:val="both"/>
        <w:rPr>
          <w:sz w:val="28"/>
          <w:szCs w:val="28"/>
        </w:rPr>
      </w:pPr>
      <w:r>
        <w:rPr>
          <w:sz w:val="28"/>
          <w:szCs w:val="28"/>
        </w:rPr>
        <w:t>19</w:t>
      </w:r>
      <w:r w:rsidRPr="00F37DAF">
        <w:rPr>
          <w:sz w:val="28"/>
          <w:szCs w:val="28"/>
        </w:rPr>
        <w:t>) осуществления иных полномочий, отнесенных к ведению Совета действующим законодательством, настоящим Уставом.</w:t>
      </w:r>
    </w:p>
    <w:p w:rsidR="006661E8" w:rsidRPr="003207A8" w:rsidRDefault="006661E8" w:rsidP="006661E8">
      <w:pPr>
        <w:widowControl w:val="0"/>
        <w:tabs>
          <w:tab w:val="left" w:pos="-1276"/>
        </w:tabs>
        <w:ind w:firstLine="851"/>
        <w:jc w:val="center"/>
        <w:rPr>
          <w:caps/>
          <w:sz w:val="28"/>
          <w:szCs w:val="28"/>
        </w:rPr>
      </w:pPr>
    </w:p>
    <w:p w:rsidR="006661E8" w:rsidRPr="003207A8" w:rsidRDefault="006661E8" w:rsidP="006661E8">
      <w:pPr>
        <w:pStyle w:val="3"/>
        <w:keepNext w:val="0"/>
        <w:widowControl w:val="0"/>
        <w:numPr>
          <w:ilvl w:val="0"/>
          <w:numId w:val="0"/>
        </w:numPr>
        <w:spacing w:line="240" w:lineRule="auto"/>
        <w:ind w:left="838"/>
        <w:rPr>
          <w:i w:val="0"/>
          <w:color w:val="000000"/>
          <w:sz w:val="28"/>
          <w:szCs w:val="28"/>
        </w:rPr>
      </w:pPr>
      <w:r>
        <w:rPr>
          <w:i w:val="0"/>
          <w:color w:val="000000"/>
          <w:sz w:val="28"/>
          <w:szCs w:val="28"/>
        </w:rPr>
        <w:t>Статья 10</w:t>
      </w:r>
      <w:r w:rsidRPr="003207A8">
        <w:rPr>
          <w:i w:val="0"/>
          <w:color w:val="000000"/>
          <w:sz w:val="28"/>
          <w:szCs w:val="28"/>
        </w:rPr>
        <w:t xml:space="preserve">. Досрочное прекращение полномочий Совета </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1. Полномочия Совета прекращаются досрочно в следующих случаях:</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1) вступление в силу закона Краснодарского края о его роспуске;</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2) принятие Советом решения о самороспуске;</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4) </w:t>
      </w:r>
      <w:r w:rsidRPr="001866DF">
        <w:rPr>
          <w:bCs/>
          <w:color w:val="000000"/>
          <w:sz w:val="28"/>
          <w:szCs w:val="28"/>
        </w:rPr>
        <w:t>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5) увеличение численности избирателей </w:t>
      </w:r>
      <w:r w:rsidRPr="001866DF">
        <w:rPr>
          <w:color w:val="000000"/>
          <w:sz w:val="28"/>
          <w:szCs w:val="28"/>
        </w:rPr>
        <w:t>поселения</w:t>
      </w:r>
      <w:r w:rsidRPr="003207A8">
        <w:rPr>
          <w:bCs/>
          <w:color w:val="000000"/>
          <w:sz w:val="28"/>
          <w:szCs w:val="28"/>
        </w:rPr>
        <w:t xml:space="preserve"> более чем на 25 процентов;</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3. Губернатор Краснодарского края вносит </w:t>
      </w:r>
      <w:proofErr w:type="gramStart"/>
      <w:r w:rsidRPr="003207A8">
        <w:rPr>
          <w:bCs/>
          <w:color w:val="000000"/>
          <w:sz w:val="28"/>
          <w:szCs w:val="28"/>
        </w:rPr>
        <w:t>в Законодательное Собрание Краснодарского края проект закона Краснодарского края о роспуске Совета в течение трех месяцев со дня вступления в силу</w:t>
      </w:r>
      <w:proofErr w:type="gramEnd"/>
      <w:r w:rsidRPr="003207A8">
        <w:rPr>
          <w:bCs/>
          <w:color w:val="000000"/>
          <w:sz w:val="28"/>
          <w:szCs w:val="28"/>
        </w:rPr>
        <w:t xml:space="preserve"> решения суда, установившего:</w:t>
      </w:r>
    </w:p>
    <w:p w:rsidR="006661E8" w:rsidRPr="003207A8" w:rsidRDefault="006661E8" w:rsidP="006661E8">
      <w:pPr>
        <w:widowControl w:val="0"/>
        <w:autoSpaceDE w:val="0"/>
        <w:autoSpaceDN w:val="0"/>
        <w:adjustRightInd w:val="0"/>
        <w:ind w:firstLine="851"/>
        <w:jc w:val="both"/>
        <w:rPr>
          <w:bCs/>
          <w:color w:val="000000"/>
          <w:sz w:val="28"/>
          <w:szCs w:val="28"/>
        </w:rPr>
      </w:pPr>
      <w:proofErr w:type="gramStart"/>
      <w:r w:rsidRPr="003207A8">
        <w:rPr>
          <w:bCs/>
          <w:color w:val="000000"/>
          <w:sz w:val="28"/>
          <w:szCs w:val="28"/>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1866DF">
        <w:rPr>
          <w:color w:val="000000"/>
          <w:sz w:val="28"/>
          <w:szCs w:val="28"/>
        </w:rPr>
        <w:t>поселения</w:t>
      </w:r>
      <w:r w:rsidRPr="003207A8">
        <w:rPr>
          <w:bCs/>
          <w:color w:val="000000"/>
          <w:sz w:val="28"/>
          <w:szCs w:val="28"/>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w:t>
      </w:r>
      <w:proofErr w:type="gramEnd"/>
      <w:r w:rsidRPr="003207A8">
        <w:rPr>
          <w:bCs/>
          <w:color w:val="000000"/>
          <w:sz w:val="28"/>
          <w:szCs w:val="28"/>
        </w:rPr>
        <w:t xml:space="preserve"> </w:t>
      </w:r>
      <w:proofErr w:type="gramStart"/>
      <w:r w:rsidRPr="003207A8">
        <w:rPr>
          <w:bCs/>
          <w:color w:val="000000"/>
          <w:sz w:val="28"/>
          <w:szCs w:val="28"/>
        </w:rPr>
        <w:t>числе</w:t>
      </w:r>
      <w:proofErr w:type="gramEnd"/>
      <w:r w:rsidRPr="003207A8">
        <w:rPr>
          <w:bCs/>
          <w:color w:val="000000"/>
          <w:sz w:val="28"/>
          <w:szCs w:val="28"/>
        </w:rPr>
        <w:t xml:space="preserve"> не отменил соответствующий нормативный правовой акт;</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2) что избранный в правомочном составе Совет в течение трех месяцев подряд не проводил заседание;</w:t>
      </w:r>
    </w:p>
    <w:p w:rsidR="006661E8" w:rsidRPr="003207A8" w:rsidRDefault="006661E8" w:rsidP="006661E8">
      <w:pPr>
        <w:widowControl w:val="0"/>
        <w:autoSpaceDE w:val="0"/>
        <w:autoSpaceDN w:val="0"/>
        <w:adjustRightInd w:val="0"/>
        <w:ind w:firstLine="851"/>
        <w:jc w:val="both"/>
        <w:rPr>
          <w:bCs/>
          <w:color w:val="000000"/>
          <w:sz w:val="28"/>
          <w:szCs w:val="28"/>
        </w:rPr>
      </w:pPr>
      <w:bookmarkStart w:id="1" w:name="Par11"/>
      <w:bookmarkEnd w:id="1"/>
      <w:r w:rsidRPr="003207A8">
        <w:rPr>
          <w:bCs/>
          <w:color w:val="000000"/>
          <w:sz w:val="28"/>
          <w:szCs w:val="28"/>
        </w:rPr>
        <w:t>3) что вновь избранный в правомочном составе Совет в течение трех месяцев подряд со дня его избрания не проводил заседание.</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4. Закон Краснодарского края о роспуске Совета может быть обжалован в судебном порядке в течение 10 дней со дня вступления в силу.</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5. </w:t>
      </w:r>
      <w:proofErr w:type="gramStart"/>
      <w:r w:rsidRPr="003207A8">
        <w:rPr>
          <w:bCs/>
          <w:color w:val="000000"/>
          <w:sz w:val="28"/>
          <w:szCs w:val="28"/>
        </w:rPr>
        <w:t>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не проведение Советом правомочного заседания в течение трех месяцев подряд.</w:t>
      </w:r>
      <w:proofErr w:type="gramEnd"/>
    </w:p>
    <w:p w:rsidR="006661E8" w:rsidRPr="003207A8" w:rsidRDefault="006661E8" w:rsidP="006661E8">
      <w:pPr>
        <w:pStyle w:val="1a"/>
        <w:suppressAutoHyphens w:val="0"/>
        <w:spacing w:line="240" w:lineRule="auto"/>
        <w:ind w:firstLine="851"/>
        <w:jc w:val="both"/>
        <w:rPr>
          <w:sz w:val="28"/>
          <w:szCs w:val="28"/>
        </w:rPr>
      </w:pPr>
      <w:r w:rsidRPr="003207A8">
        <w:rPr>
          <w:sz w:val="28"/>
          <w:szCs w:val="28"/>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6661E8" w:rsidRPr="003207A8" w:rsidRDefault="006661E8" w:rsidP="006661E8">
      <w:pPr>
        <w:pStyle w:val="1a"/>
        <w:suppressAutoHyphens w:val="0"/>
        <w:spacing w:line="240" w:lineRule="auto"/>
        <w:ind w:firstLine="851"/>
        <w:jc w:val="both"/>
        <w:rPr>
          <w:sz w:val="28"/>
          <w:szCs w:val="28"/>
        </w:rPr>
      </w:pPr>
      <w:r w:rsidRPr="003207A8">
        <w:rPr>
          <w:sz w:val="28"/>
          <w:szCs w:val="28"/>
        </w:rPr>
        <w:t xml:space="preserve">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w:t>
      </w:r>
      <w:r w:rsidRPr="00DB0024">
        <w:rPr>
          <w:sz w:val="28"/>
          <w:szCs w:val="28"/>
        </w:rPr>
        <w:t>его внесения.</w:t>
      </w:r>
    </w:p>
    <w:p w:rsidR="006661E8" w:rsidRPr="003207A8" w:rsidRDefault="006661E8" w:rsidP="006661E8">
      <w:pPr>
        <w:pStyle w:val="1a"/>
        <w:suppressAutoHyphens w:val="0"/>
        <w:spacing w:line="240" w:lineRule="auto"/>
        <w:ind w:firstLine="851"/>
        <w:jc w:val="both"/>
        <w:rPr>
          <w:sz w:val="28"/>
          <w:szCs w:val="28"/>
        </w:rPr>
      </w:pPr>
      <w:proofErr w:type="gramStart"/>
      <w:r w:rsidRPr="003207A8">
        <w:rPr>
          <w:sz w:val="28"/>
          <w:szCs w:val="28"/>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roofErr w:type="gramEnd"/>
    </w:p>
    <w:p w:rsidR="006661E8" w:rsidRPr="003207A8" w:rsidRDefault="006661E8" w:rsidP="006661E8">
      <w:pPr>
        <w:pStyle w:val="1a"/>
        <w:suppressAutoHyphens w:val="0"/>
        <w:spacing w:line="240" w:lineRule="auto"/>
        <w:ind w:firstLine="851"/>
        <w:jc w:val="both"/>
        <w:rPr>
          <w:sz w:val="28"/>
          <w:szCs w:val="28"/>
        </w:rPr>
      </w:pPr>
      <w:r w:rsidRPr="003207A8">
        <w:rPr>
          <w:sz w:val="28"/>
          <w:szCs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6661E8" w:rsidRPr="003207A8" w:rsidRDefault="006661E8" w:rsidP="006661E8">
      <w:pPr>
        <w:pStyle w:val="1a"/>
        <w:suppressAutoHyphens w:val="0"/>
        <w:spacing w:line="240" w:lineRule="auto"/>
        <w:ind w:firstLine="851"/>
        <w:jc w:val="both"/>
        <w:rPr>
          <w:sz w:val="28"/>
          <w:szCs w:val="28"/>
        </w:rPr>
      </w:pPr>
      <w:proofErr w:type="gramStart"/>
      <w:r w:rsidRPr="003207A8">
        <w:rPr>
          <w:sz w:val="28"/>
          <w:szCs w:val="28"/>
        </w:rPr>
        <w:t>Решение о самороспуске принимается не менее чем двумя третями голосов от установленной численнос</w:t>
      </w:r>
      <w:r>
        <w:rPr>
          <w:sz w:val="28"/>
          <w:szCs w:val="28"/>
        </w:rPr>
        <w:t>ти депутатов Совета на ближа</w:t>
      </w:r>
      <w:r w:rsidRPr="00DB0024">
        <w:rPr>
          <w:sz w:val="28"/>
          <w:szCs w:val="28"/>
        </w:rPr>
        <w:t>йшем</w:t>
      </w:r>
      <w:r w:rsidRPr="003207A8">
        <w:rPr>
          <w:sz w:val="28"/>
          <w:szCs w:val="28"/>
        </w:rPr>
        <w:t xml:space="preserve"> либо на внеочередном заседании Совета.</w:t>
      </w:r>
      <w:proofErr w:type="gramEnd"/>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7. Досрочное прекращение полномочий Совета влечет за собой досрочное прекращение полномочий его депутатов.</w:t>
      </w:r>
    </w:p>
    <w:p w:rsidR="006661E8" w:rsidRPr="003207A8" w:rsidRDefault="006661E8" w:rsidP="006661E8">
      <w:pPr>
        <w:widowControl w:val="0"/>
        <w:autoSpaceDE w:val="0"/>
        <w:autoSpaceDN w:val="0"/>
        <w:adjustRightInd w:val="0"/>
        <w:ind w:firstLine="851"/>
        <w:jc w:val="both"/>
        <w:rPr>
          <w:bCs/>
          <w:color w:val="000000"/>
          <w:sz w:val="28"/>
          <w:szCs w:val="28"/>
        </w:rPr>
      </w:pPr>
      <w:r w:rsidRPr="003207A8">
        <w:rPr>
          <w:bCs/>
          <w:color w:val="000000"/>
          <w:sz w:val="28"/>
          <w:szCs w:val="28"/>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3207A8">
        <w:rPr>
          <w:sz w:val="28"/>
          <w:szCs w:val="28"/>
        </w:rPr>
        <w:t>от 12.06.2002 № 67-ФЗ "Об основных гарантиях избирательных прав и права на участие в референдуме граждан Российской Федерации"</w:t>
      </w:r>
      <w:r w:rsidRPr="003207A8">
        <w:rPr>
          <w:bCs/>
          <w:color w:val="000000"/>
          <w:sz w:val="28"/>
          <w:szCs w:val="28"/>
        </w:rPr>
        <w:t>.</w:t>
      </w:r>
    </w:p>
    <w:p w:rsidR="006661E8" w:rsidRPr="003207A8" w:rsidRDefault="006661E8" w:rsidP="006661E8">
      <w:pPr>
        <w:pStyle w:val="a0"/>
        <w:suppressAutoHyphens w:val="0"/>
        <w:spacing w:after="0" w:line="240" w:lineRule="auto"/>
        <w:ind w:firstLine="851"/>
        <w:rPr>
          <w:b/>
          <w:sz w:val="28"/>
          <w:szCs w:val="28"/>
        </w:rPr>
      </w:pPr>
    </w:p>
    <w:p w:rsidR="006661E8" w:rsidRPr="003207A8" w:rsidRDefault="006661E8" w:rsidP="006661E8">
      <w:pPr>
        <w:pStyle w:val="ConsNormal"/>
        <w:suppressAutoHyphens w:val="0"/>
        <w:spacing w:after="0" w:line="240" w:lineRule="auto"/>
        <w:ind w:firstLine="851"/>
        <w:rPr>
          <w:rFonts w:ascii="Times New Roman" w:hAnsi="Times New Roman" w:cs="Times New Roman"/>
          <w:b/>
          <w:sz w:val="28"/>
          <w:szCs w:val="28"/>
        </w:rPr>
      </w:pPr>
      <w:r>
        <w:rPr>
          <w:rFonts w:ascii="Times New Roman" w:hAnsi="Times New Roman" w:cs="Times New Roman"/>
          <w:b/>
          <w:sz w:val="28"/>
          <w:szCs w:val="28"/>
        </w:rPr>
        <w:t>Статья 11</w:t>
      </w:r>
      <w:r w:rsidRPr="003207A8">
        <w:rPr>
          <w:rFonts w:ascii="Times New Roman" w:hAnsi="Times New Roman" w:cs="Times New Roman"/>
          <w:b/>
          <w:sz w:val="28"/>
          <w:szCs w:val="28"/>
        </w:rPr>
        <w:t>. Организация работы Совета</w:t>
      </w:r>
    </w:p>
    <w:p w:rsidR="006661E8" w:rsidRPr="003207A8" w:rsidRDefault="006661E8" w:rsidP="006661E8">
      <w:pPr>
        <w:pStyle w:val="a0"/>
        <w:tabs>
          <w:tab w:val="left" w:pos="-1540"/>
        </w:tabs>
        <w:suppressAutoHyphens w:val="0"/>
        <w:spacing w:after="0" w:line="240" w:lineRule="auto"/>
        <w:ind w:firstLine="851"/>
        <w:jc w:val="both"/>
        <w:rPr>
          <w:sz w:val="28"/>
          <w:szCs w:val="28"/>
        </w:rPr>
      </w:pPr>
      <w:r w:rsidRPr="003207A8">
        <w:rPr>
          <w:sz w:val="28"/>
          <w:szCs w:val="28"/>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6661E8" w:rsidRPr="003207A8" w:rsidRDefault="006661E8" w:rsidP="006661E8">
      <w:pPr>
        <w:pStyle w:val="a0"/>
        <w:suppressAutoHyphens w:val="0"/>
        <w:autoSpaceDE w:val="0"/>
        <w:spacing w:after="0" w:line="240" w:lineRule="auto"/>
        <w:ind w:firstLine="851"/>
        <w:jc w:val="both"/>
        <w:rPr>
          <w:sz w:val="28"/>
          <w:szCs w:val="28"/>
        </w:rPr>
      </w:pPr>
      <w:r w:rsidRPr="003207A8">
        <w:rPr>
          <w:sz w:val="28"/>
          <w:szCs w:val="28"/>
        </w:rPr>
        <w:t>2. Председатель Совета, его заместитель и депутаты Совета осуществляют свои полномочия на непостоянной основе.</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3. Заседания созываются председателем Совета по мере необходимости, но не реже одного раза в три месяца.</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4. О дне созыва заседания Совета в обязательном порядке информируется глава </w:t>
      </w:r>
      <w:r w:rsidRPr="001866DF">
        <w:rPr>
          <w:color w:val="000000"/>
          <w:sz w:val="28"/>
          <w:szCs w:val="28"/>
        </w:rPr>
        <w:t>поселения</w:t>
      </w:r>
      <w:r w:rsidRPr="003207A8">
        <w:rPr>
          <w:sz w:val="28"/>
          <w:szCs w:val="28"/>
        </w:rPr>
        <w:t xml:space="preserve">. Глава </w:t>
      </w:r>
      <w:r w:rsidRPr="001866DF">
        <w:rPr>
          <w:color w:val="000000"/>
          <w:sz w:val="28"/>
          <w:szCs w:val="28"/>
        </w:rPr>
        <w:t>поселения</w:t>
      </w:r>
      <w:r w:rsidRPr="003207A8">
        <w:rPr>
          <w:sz w:val="28"/>
          <w:szCs w:val="28"/>
        </w:rPr>
        <w:t xml:space="preserve"> вправе предлагать вопросы для внесения в повестку дня заседания Совета и присутствовать на всех заседаниях Совета, выступать по вопросам повестки дня. </w:t>
      </w:r>
    </w:p>
    <w:p w:rsidR="006661E8" w:rsidRPr="003207A8" w:rsidRDefault="006661E8" w:rsidP="006661E8">
      <w:pPr>
        <w:pStyle w:val="a0"/>
        <w:suppressAutoHyphens w:val="0"/>
        <w:autoSpaceDE w:val="0"/>
        <w:spacing w:after="0" w:line="240" w:lineRule="auto"/>
        <w:ind w:firstLine="851"/>
        <w:jc w:val="both"/>
        <w:rPr>
          <w:sz w:val="28"/>
          <w:szCs w:val="28"/>
        </w:rPr>
      </w:pPr>
      <w:r w:rsidRPr="003207A8">
        <w:rPr>
          <w:sz w:val="28"/>
          <w:szCs w:val="28"/>
        </w:rPr>
        <w:t>5. Время созыва и место проведения очередного заседания Совета, а также вопросы, вносимые на рассмотрение очередного</w:t>
      </w:r>
      <w:r w:rsidRPr="003207A8">
        <w:rPr>
          <w:b/>
          <w:sz w:val="28"/>
          <w:szCs w:val="28"/>
        </w:rPr>
        <w:t xml:space="preserve"> </w:t>
      </w:r>
      <w:r w:rsidRPr="003207A8">
        <w:rPr>
          <w:sz w:val="28"/>
          <w:szCs w:val="28"/>
        </w:rPr>
        <w:t xml:space="preserve">заседания, доводятся до сведения депутатов не позднее, чем за 7 дней до дня проведения заседания. </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6. При получении заявления </w:t>
      </w:r>
      <w:proofErr w:type="gramStart"/>
      <w:r w:rsidRPr="003207A8">
        <w:rPr>
          <w:sz w:val="28"/>
          <w:szCs w:val="28"/>
        </w:rPr>
        <w:t>от</w:t>
      </w:r>
      <w:proofErr w:type="gramEnd"/>
      <w:r w:rsidRPr="003207A8">
        <w:rPr>
          <w:sz w:val="28"/>
          <w:szCs w:val="28"/>
        </w:rPr>
        <w:t xml:space="preserve"> не менее </w:t>
      </w:r>
      <w:proofErr w:type="gramStart"/>
      <w:r w:rsidRPr="003207A8">
        <w:rPr>
          <w:sz w:val="28"/>
          <w:szCs w:val="28"/>
        </w:rPr>
        <w:t>чем</w:t>
      </w:r>
      <w:proofErr w:type="gramEnd"/>
      <w:r w:rsidRPr="003207A8">
        <w:rPr>
          <w:sz w:val="28"/>
          <w:szCs w:val="28"/>
        </w:rPr>
        <w:t xml:space="preserve"> одной трети депутатов Совета или по письменному требованию главы </w:t>
      </w:r>
      <w:r w:rsidRPr="001866DF">
        <w:rPr>
          <w:color w:val="000000"/>
          <w:sz w:val="28"/>
          <w:szCs w:val="28"/>
        </w:rPr>
        <w:t>поселения</w:t>
      </w:r>
      <w:r w:rsidRPr="003207A8">
        <w:rPr>
          <w:sz w:val="28"/>
          <w:szCs w:val="28"/>
        </w:rPr>
        <w:t xml:space="preserve">, председатель Совета обязан созвать внеочередное заседание Совета не позднее 7 дней со дня получения заявления (требования). </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7.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8. Чрезвычайные заседания Совета созываются главой </w:t>
      </w:r>
      <w:r w:rsidRPr="001866DF">
        <w:rPr>
          <w:color w:val="000000"/>
          <w:sz w:val="28"/>
          <w:szCs w:val="28"/>
        </w:rPr>
        <w:t>поселения</w:t>
      </w:r>
      <w:r w:rsidRPr="003207A8">
        <w:rPr>
          <w:sz w:val="28"/>
          <w:szCs w:val="28"/>
        </w:rPr>
        <w:t>, председателем Совета немедленно без предварительной подготовки документов в случаях:</w:t>
      </w:r>
    </w:p>
    <w:p w:rsidR="006661E8" w:rsidRPr="003207A8" w:rsidRDefault="006661E8" w:rsidP="006661E8">
      <w:pPr>
        <w:pStyle w:val="a0"/>
        <w:tabs>
          <w:tab w:val="left" w:pos="840"/>
        </w:tabs>
        <w:suppressAutoHyphens w:val="0"/>
        <w:spacing w:after="0" w:line="240" w:lineRule="auto"/>
        <w:ind w:firstLine="851"/>
        <w:jc w:val="both"/>
        <w:rPr>
          <w:sz w:val="28"/>
          <w:szCs w:val="28"/>
        </w:rPr>
      </w:pPr>
      <w:r w:rsidRPr="003207A8">
        <w:rPr>
          <w:sz w:val="28"/>
          <w:szCs w:val="28"/>
        </w:rPr>
        <w:t xml:space="preserve">введения на территории Краснодарского края или </w:t>
      </w:r>
      <w:r w:rsidRPr="001866DF">
        <w:rPr>
          <w:color w:val="000000"/>
          <w:sz w:val="28"/>
          <w:szCs w:val="28"/>
        </w:rPr>
        <w:t>поселения</w:t>
      </w:r>
      <w:r w:rsidRPr="003207A8">
        <w:rPr>
          <w:sz w:val="28"/>
          <w:szCs w:val="28"/>
        </w:rPr>
        <w:t xml:space="preserve"> режима чрезвычайного положения;</w:t>
      </w:r>
    </w:p>
    <w:p w:rsidR="006661E8" w:rsidRPr="003207A8" w:rsidRDefault="006661E8" w:rsidP="006661E8">
      <w:pPr>
        <w:pStyle w:val="a0"/>
        <w:tabs>
          <w:tab w:val="left" w:pos="840"/>
        </w:tabs>
        <w:suppressAutoHyphens w:val="0"/>
        <w:spacing w:after="0" w:line="240" w:lineRule="auto"/>
        <w:ind w:firstLine="851"/>
        <w:jc w:val="both"/>
        <w:rPr>
          <w:sz w:val="28"/>
          <w:szCs w:val="28"/>
        </w:rPr>
      </w:pPr>
      <w:r w:rsidRPr="003207A8">
        <w:rPr>
          <w:sz w:val="28"/>
          <w:szCs w:val="28"/>
        </w:rPr>
        <w:t xml:space="preserve">массовых нарушений общественного порядка на территории </w:t>
      </w:r>
      <w:r w:rsidRPr="001866DF">
        <w:rPr>
          <w:color w:val="000000"/>
          <w:sz w:val="28"/>
          <w:szCs w:val="28"/>
        </w:rPr>
        <w:t>поселения</w:t>
      </w:r>
      <w:r w:rsidRPr="003207A8">
        <w:rPr>
          <w:sz w:val="28"/>
          <w:szCs w:val="28"/>
        </w:rPr>
        <w:t>;</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стихийных бедствий и иных чрезвычайных ситуаций, требующих принятия экстренных решений;</w:t>
      </w:r>
    </w:p>
    <w:p w:rsidR="006661E8" w:rsidRPr="003207A8" w:rsidRDefault="006661E8" w:rsidP="006661E8">
      <w:pPr>
        <w:pStyle w:val="a0"/>
        <w:tabs>
          <w:tab w:val="left" w:pos="-900"/>
        </w:tabs>
        <w:suppressAutoHyphens w:val="0"/>
        <w:spacing w:after="0" w:line="240" w:lineRule="auto"/>
        <w:ind w:firstLine="851"/>
        <w:jc w:val="both"/>
        <w:rPr>
          <w:sz w:val="28"/>
          <w:szCs w:val="28"/>
        </w:rPr>
      </w:pPr>
      <w:r w:rsidRPr="003207A8">
        <w:rPr>
          <w:color w:val="000000"/>
          <w:sz w:val="28"/>
          <w:szCs w:val="28"/>
        </w:rPr>
        <w:t xml:space="preserve">возникновения </w:t>
      </w:r>
      <w:r w:rsidRPr="003207A8">
        <w:rPr>
          <w:sz w:val="28"/>
          <w:szCs w:val="28"/>
        </w:rPr>
        <w:t>неотложных ситуаций, требующих незамедлительного принятия решения Советом.</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9. Совет собирается на свое первое заседание не позднее чем в трехнедельный срок со дня избрания Совета в правомочном составе.</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Первое после выборов заседание созывает и готовит действующий председатель Совета.</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Первое после выборов заседание до избрания председательствующего ведет председатель избирательной комиссии, организующей муниципальные выборы.</w:t>
      </w:r>
    </w:p>
    <w:p w:rsidR="006661E8" w:rsidRPr="003207A8" w:rsidRDefault="006661E8" w:rsidP="006661E8">
      <w:pPr>
        <w:pStyle w:val="a0"/>
        <w:tabs>
          <w:tab w:val="left" w:pos="-1820"/>
          <w:tab w:val="left" w:pos="-1680"/>
        </w:tabs>
        <w:suppressAutoHyphens w:val="0"/>
        <w:autoSpaceDE w:val="0"/>
        <w:spacing w:after="0" w:line="240" w:lineRule="auto"/>
        <w:ind w:firstLine="851"/>
        <w:jc w:val="both"/>
        <w:rPr>
          <w:sz w:val="28"/>
          <w:szCs w:val="28"/>
        </w:rPr>
      </w:pPr>
      <w:r w:rsidRPr="003207A8">
        <w:rPr>
          <w:sz w:val="28"/>
          <w:szCs w:val="28"/>
        </w:rPr>
        <w:t>10. Заседания Совета проводятся открыто. Совет вправе проводить закрытые заседания в случаях, предусмотренных Регламентом Совета.</w:t>
      </w:r>
    </w:p>
    <w:p w:rsidR="006661E8" w:rsidRPr="003207A8" w:rsidRDefault="006661E8" w:rsidP="006661E8">
      <w:pPr>
        <w:widowControl w:val="0"/>
        <w:autoSpaceDE w:val="0"/>
        <w:autoSpaceDN w:val="0"/>
        <w:adjustRightInd w:val="0"/>
        <w:ind w:firstLine="851"/>
        <w:jc w:val="both"/>
        <w:rPr>
          <w:rFonts w:eastAsia="Calibri"/>
          <w:sz w:val="28"/>
          <w:szCs w:val="28"/>
        </w:rPr>
      </w:pPr>
      <w:r w:rsidRPr="003207A8">
        <w:rPr>
          <w:sz w:val="28"/>
          <w:szCs w:val="28"/>
        </w:rPr>
        <w:t xml:space="preserve">11. </w:t>
      </w:r>
      <w:r w:rsidRPr="003207A8">
        <w:rPr>
          <w:rFonts w:eastAsia="Calibri"/>
          <w:sz w:val="28"/>
          <w:szCs w:val="28"/>
        </w:rPr>
        <w:t xml:space="preserve">Председательствует на заседании </w:t>
      </w:r>
      <w:r w:rsidRPr="003207A8">
        <w:rPr>
          <w:sz w:val="28"/>
          <w:szCs w:val="28"/>
        </w:rPr>
        <w:t>председатель Совета</w:t>
      </w:r>
      <w:r w:rsidRPr="003207A8">
        <w:rPr>
          <w:rFonts w:eastAsia="Calibri"/>
          <w:sz w:val="28"/>
          <w:szCs w:val="28"/>
        </w:rPr>
        <w:t>, в случае его отсутствия – один из его заместителей.</w:t>
      </w:r>
    </w:p>
    <w:p w:rsidR="006661E8" w:rsidRPr="003207A8"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eastAsia="Calibri" w:hAnsi="Times New Roman" w:cs="Times New Roman"/>
          <w:kern w:val="0"/>
          <w:sz w:val="28"/>
          <w:szCs w:val="28"/>
        </w:rPr>
        <w:t xml:space="preserve">В случае отсутствия </w:t>
      </w:r>
      <w:r w:rsidRPr="003207A8">
        <w:rPr>
          <w:rFonts w:ascii="Times New Roman" w:hAnsi="Times New Roman" w:cs="Times New Roman"/>
          <w:sz w:val="28"/>
          <w:szCs w:val="28"/>
        </w:rPr>
        <w:t>председателя, заместителей председателя Совета</w:t>
      </w:r>
      <w:r w:rsidRPr="003207A8">
        <w:rPr>
          <w:rFonts w:ascii="Times New Roman" w:eastAsia="Calibri" w:hAnsi="Times New Roman" w:cs="Times New Roman"/>
          <w:kern w:val="0"/>
          <w:sz w:val="28"/>
          <w:szCs w:val="28"/>
        </w:rPr>
        <w:t xml:space="preserve"> председательствует на заседании </w:t>
      </w:r>
      <w:r w:rsidRPr="003207A8">
        <w:rPr>
          <w:rFonts w:ascii="Times New Roman" w:hAnsi="Times New Roman" w:cs="Times New Roman"/>
          <w:sz w:val="28"/>
          <w:szCs w:val="28"/>
        </w:rPr>
        <w:t xml:space="preserve">депутат Совета, избранный в соответствии с Регламентом Совета </w:t>
      </w:r>
    </w:p>
    <w:p w:rsidR="006661E8" w:rsidRPr="003207A8"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12. Заседание Совета правомочно, если на нем присутствуют не менее половины от числа избранных депутатов. </w:t>
      </w:r>
    </w:p>
    <w:p w:rsidR="006661E8" w:rsidRPr="003207A8"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13. Порядок принятия решений Советом определяется настоящим</w:t>
      </w:r>
      <w:r>
        <w:rPr>
          <w:rFonts w:ascii="Times New Roman" w:hAnsi="Times New Roman" w:cs="Times New Roman"/>
          <w:sz w:val="28"/>
          <w:szCs w:val="28"/>
        </w:rPr>
        <w:t xml:space="preserve"> Уставом и Р</w:t>
      </w:r>
      <w:r w:rsidRPr="003207A8">
        <w:rPr>
          <w:rFonts w:ascii="Times New Roman" w:hAnsi="Times New Roman" w:cs="Times New Roman"/>
          <w:sz w:val="28"/>
          <w:szCs w:val="28"/>
        </w:rPr>
        <w:t>егламентом Совета.</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14. Все заседания Совета протоколируются. Протокол заседания подписывается председателем Совета и секретарем, избранным из числа депутатов Совета. </w:t>
      </w:r>
    </w:p>
    <w:p w:rsidR="006661E8" w:rsidRPr="003207A8"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6661E8" w:rsidRPr="003207A8"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12</w:t>
      </w:r>
      <w:r w:rsidRPr="003207A8">
        <w:rPr>
          <w:rFonts w:ascii="Times New Roman" w:hAnsi="Times New Roman" w:cs="Times New Roman"/>
          <w:i w:val="0"/>
        </w:rPr>
        <w:t xml:space="preserve">. Депутатские комиссии (комитеты) Совета </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6661E8" w:rsidRPr="003207A8" w:rsidRDefault="006661E8" w:rsidP="006661E8">
      <w:pPr>
        <w:widowControl w:val="0"/>
        <w:ind w:firstLine="851"/>
        <w:jc w:val="both"/>
        <w:rPr>
          <w:sz w:val="28"/>
          <w:szCs w:val="28"/>
        </w:rPr>
      </w:pPr>
      <w:r w:rsidRPr="003207A8">
        <w:rPr>
          <w:sz w:val="28"/>
          <w:szCs w:val="28"/>
        </w:rPr>
        <w:t>2. Все депутаты Совета, за исключением председателя Совета, участвуют в работе комиссий (комитетов).</w:t>
      </w:r>
    </w:p>
    <w:p w:rsidR="006661E8" w:rsidRPr="003207A8" w:rsidRDefault="006661E8" w:rsidP="006661E8">
      <w:pPr>
        <w:widowControl w:val="0"/>
        <w:ind w:firstLine="851"/>
        <w:jc w:val="both"/>
        <w:rPr>
          <w:sz w:val="28"/>
          <w:szCs w:val="28"/>
        </w:rPr>
      </w:pPr>
      <w:r w:rsidRPr="003207A8">
        <w:rPr>
          <w:sz w:val="28"/>
          <w:szCs w:val="28"/>
        </w:rPr>
        <w:t>3. Структура, порядок формирования, полномочия и организация работы комиссий (комитетов) определяются Регламентом Совета.</w:t>
      </w:r>
    </w:p>
    <w:p w:rsidR="006661E8" w:rsidRPr="003207A8" w:rsidRDefault="006661E8" w:rsidP="006661E8">
      <w:pPr>
        <w:widowControl w:val="0"/>
        <w:ind w:firstLine="851"/>
        <w:jc w:val="both"/>
        <w:rPr>
          <w:sz w:val="28"/>
          <w:szCs w:val="28"/>
        </w:rPr>
      </w:pPr>
      <w:r w:rsidRPr="003207A8">
        <w:rPr>
          <w:sz w:val="28"/>
          <w:szCs w:val="28"/>
        </w:rPr>
        <w:t>4 Задачи и сроки полномочий комиссий (комитетов) определяются Советом при их образовании.</w:t>
      </w:r>
    </w:p>
    <w:p w:rsidR="006661E8" w:rsidRPr="003207A8" w:rsidRDefault="006661E8" w:rsidP="006661E8">
      <w:pPr>
        <w:widowControl w:val="0"/>
        <w:ind w:firstLine="851"/>
        <w:jc w:val="both"/>
        <w:rPr>
          <w:sz w:val="28"/>
          <w:szCs w:val="28"/>
        </w:rPr>
      </w:pPr>
      <w:r w:rsidRPr="003207A8">
        <w:rPr>
          <w:sz w:val="28"/>
          <w:szCs w:val="28"/>
        </w:rPr>
        <w:t>5. Комиссии (комитеты) ответственны перед Советом и ему подотчетны.</w:t>
      </w:r>
    </w:p>
    <w:p w:rsidR="006661E8" w:rsidRPr="003207A8" w:rsidRDefault="006661E8" w:rsidP="006661E8">
      <w:pPr>
        <w:pStyle w:val="5"/>
        <w:keepNext w:val="0"/>
        <w:numPr>
          <w:ilvl w:val="0"/>
          <w:numId w:val="0"/>
        </w:numPr>
        <w:suppressAutoHyphens w:val="0"/>
        <w:spacing w:line="240" w:lineRule="auto"/>
        <w:ind w:left="851"/>
        <w:rPr>
          <w:strike/>
          <w:szCs w:val="28"/>
        </w:rPr>
      </w:pP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Статья 13</w:t>
      </w:r>
      <w:r w:rsidRPr="003207A8">
        <w:rPr>
          <w:rFonts w:ascii="Times New Roman" w:hAnsi="Times New Roman" w:cs="Times New Roman"/>
          <w:b/>
          <w:sz w:val="28"/>
          <w:szCs w:val="28"/>
        </w:rPr>
        <w:t xml:space="preserve">. Полномочия председателя Совета </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Председатель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 председательствует на заседаниях Совета, созывает заседания Совета, доводит до сведения депутатов время и место их проведения, а также проект повестки дня;</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2) организует работу Совета, комитетов (комиссий);</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3) представляет Совет в отношениях с населением;</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4) осуществляет руководство подготовкой заседания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5) формирует и подписывает повестку дня заседания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6) направляет поступившие в Совет проекты решений Совета и материалы к ним в комиссии (комитеты) Совета по вопросам их ведения;</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8) координирует деятельность комиссий (комитетов)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9) без доверенности представляет интересы Совета в судах, выдает доверенности от имени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организации;</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11) принимает меры по обеспечению гласности и учету мнения населения в работе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12) рассматривает обращения, поступившие в Совет, ведет прием граждан;</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13) подписывает протоколы заседаний Совета и решения Совета;</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14) оказывает содействие депутатам Совета в осуществлении ими депутатских полномочий;</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15) осуществляет иные полномочия, возложенные на него законодательством, настоящим Уставом и иными муниципальными правовыми актами.</w:t>
      </w:r>
    </w:p>
    <w:p w:rsidR="006661E8" w:rsidRPr="003207A8" w:rsidRDefault="006661E8" w:rsidP="006661E8">
      <w:pPr>
        <w:widowControl w:val="0"/>
        <w:rPr>
          <w:sz w:val="28"/>
          <w:szCs w:val="28"/>
        </w:rPr>
      </w:pPr>
    </w:p>
    <w:p w:rsidR="006661E8" w:rsidRPr="003207A8" w:rsidRDefault="006661E8" w:rsidP="006661E8">
      <w:pPr>
        <w:pStyle w:val="a0"/>
        <w:suppressAutoHyphens w:val="0"/>
        <w:spacing w:after="0" w:line="240" w:lineRule="auto"/>
        <w:ind w:firstLine="851"/>
        <w:rPr>
          <w:b/>
          <w:sz w:val="28"/>
          <w:szCs w:val="28"/>
        </w:rPr>
      </w:pPr>
      <w:r>
        <w:rPr>
          <w:b/>
          <w:sz w:val="28"/>
          <w:szCs w:val="28"/>
        </w:rPr>
        <w:t>Статья 14</w:t>
      </w:r>
      <w:r w:rsidRPr="003207A8">
        <w:rPr>
          <w:b/>
          <w:sz w:val="28"/>
          <w:szCs w:val="28"/>
        </w:rPr>
        <w:t xml:space="preserve">. Депутат Совета </w:t>
      </w:r>
    </w:p>
    <w:p w:rsidR="006661E8" w:rsidRPr="003207A8"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 xml:space="preserve">1. Депутатом Совета может быть избран гражданин Российской Федерации, достигший на день голосования возраста 18 лет. </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6661E8" w:rsidRPr="003207A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3207A8">
        <w:rPr>
          <w:rFonts w:ascii="Times New Roman" w:hAnsi="Times New Roman" w:cs="Times New Roman"/>
          <w:sz w:val="28"/>
          <w:szCs w:val="28"/>
        </w:rPr>
        <w:t>3. Срок полномочий депутата Совета составляет 5 лет.</w:t>
      </w:r>
    </w:p>
    <w:p w:rsidR="006661E8" w:rsidRPr="003207A8" w:rsidRDefault="006661E8" w:rsidP="006661E8">
      <w:pPr>
        <w:pStyle w:val="a0"/>
        <w:suppressAutoHyphens w:val="0"/>
        <w:spacing w:after="0" w:line="240" w:lineRule="auto"/>
        <w:ind w:firstLine="851"/>
        <w:jc w:val="both"/>
        <w:rPr>
          <w:sz w:val="28"/>
          <w:szCs w:val="28"/>
        </w:rPr>
      </w:pPr>
      <w:r w:rsidRPr="003207A8">
        <w:rPr>
          <w:sz w:val="28"/>
          <w:szCs w:val="28"/>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6661E8" w:rsidRPr="003207A8" w:rsidRDefault="006661E8" w:rsidP="006661E8">
      <w:pPr>
        <w:widowControl w:val="0"/>
        <w:ind w:firstLine="851"/>
        <w:jc w:val="both"/>
        <w:rPr>
          <w:sz w:val="28"/>
          <w:szCs w:val="28"/>
        </w:rPr>
      </w:pPr>
      <w:r w:rsidRPr="003207A8">
        <w:rPr>
          <w:sz w:val="28"/>
          <w:szCs w:val="28"/>
        </w:rPr>
        <w:t xml:space="preserve">5. </w:t>
      </w:r>
      <w:proofErr w:type="gramStart"/>
      <w:r w:rsidRPr="003207A8">
        <w:rPr>
          <w:sz w:val="28"/>
          <w:szCs w:val="28"/>
        </w:rPr>
        <w:t>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3207A8">
        <w:rPr>
          <w:rFonts w:eastAsia="Calibri"/>
          <w:color w:val="000000"/>
          <w:sz w:val="28"/>
          <w:szCs w:val="28"/>
        </w:rPr>
        <w:t xml:space="preserve"> </w:t>
      </w:r>
      <w:r w:rsidRPr="003207A8">
        <w:rPr>
          <w:color w:val="000000"/>
          <w:sz w:val="28"/>
          <w:szCs w:val="28"/>
        </w:rPr>
        <w:t>от 20.03.2025 № 33-ФЗ "</w:t>
      </w:r>
      <w:r w:rsidRPr="003207A8">
        <w:rPr>
          <w:rFonts w:eastAsia="Calibri"/>
          <w:color w:val="000000"/>
          <w:sz w:val="28"/>
          <w:szCs w:val="28"/>
        </w:rPr>
        <w:t>Об общих принципах организации местного самоуправления в единой системе</w:t>
      </w:r>
      <w:proofErr w:type="gramEnd"/>
      <w:r w:rsidRPr="003207A8">
        <w:rPr>
          <w:rFonts w:eastAsia="Calibri"/>
          <w:color w:val="000000"/>
          <w:sz w:val="28"/>
          <w:szCs w:val="28"/>
        </w:rPr>
        <w:t xml:space="preserve"> публичной власти"</w:t>
      </w:r>
      <w:r w:rsidRPr="003207A8">
        <w:rPr>
          <w:sz w:val="28"/>
          <w:szCs w:val="28"/>
        </w:rPr>
        <w:t>, другими федеральными законами.</w:t>
      </w:r>
    </w:p>
    <w:p w:rsidR="006661E8" w:rsidRPr="003207A8" w:rsidRDefault="006661E8" w:rsidP="006661E8">
      <w:pPr>
        <w:widowControl w:val="0"/>
        <w:autoSpaceDE w:val="0"/>
        <w:autoSpaceDN w:val="0"/>
        <w:adjustRightInd w:val="0"/>
        <w:ind w:firstLine="851"/>
        <w:jc w:val="both"/>
        <w:rPr>
          <w:sz w:val="28"/>
          <w:szCs w:val="28"/>
        </w:rPr>
      </w:pPr>
      <w:r w:rsidRPr="003207A8">
        <w:rPr>
          <w:sz w:val="28"/>
          <w:szCs w:val="28"/>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3207A8">
        <w:rPr>
          <w:color w:val="000000"/>
          <w:sz w:val="28"/>
          <w:szCs w:val="28"/>
        </w:rPr>
        <w:t xml:space="preserve"> от 20.03.2025 № 33-ФЗ "</w:t>
      </w:r>
      <w:r w:rsidRPr="003207A8">
        <w:rPr>
          <w:rFonts w:eastAsia="Calibri"/>
          <w:color w:val="000000"/>
          <w:sz w:val="28"/>
          <w:szCs w:val="28"/>
        </w:rPr>
        <w:t>Об общих принципах организации местного самоуправления в единой системе публичной власти"</w:t>
      </w:r>
      <w:r w:rsidRPr="003207A8">
        <w:rPr>
          <w:sz w:val="28"/>
          <w:szCs w:val="28"/>
        </w:rPr>
        <w:t>, другими федеральными законами.</w:t>
      </w:r>
    </w:p>
    <w:p w:rsidR="006661E8" w:rsidRPr="003207A8" w:rsidRDefault="006661E8" w:rsidP="006661E8">
      <w:pPr>
        <w:widowControl w:val="0"/>
        <w:autoSpaceDE w:val="0"/>
        <w:autoSpaceDN w:val="0"/>
        <w:adjustRightInd w:val="0"/>
        <w:ind w:firstLine="851"/>
        <w:jc w:val="both"/>
        <w:rPr>
          <w:color w:val="000000"/>
          <w:sz w:val="28"/>
          <w:szCs w:val="28"/>
        </w:rPr>
      </w:pPr>
      <w:r w:rsidRPr="003207A8">
        <w:rPr>
          <w:sz w:val="28"/>
          <w:szCs w:val="28"/>
        </w:rPr>
        <w:t xml:space="preserve">7. Депутат </w:t>
      </w:r>
      <w:proofErr w:type="gramStart"/>
      <w:r>
        <w:rPr>
          <w:sz w:val="28"/>
          <w:szCs w:val="28"/>
          <w:lang w:val="en-US"/>
        </w:rPr>
        <w:t>C</w:t>
      </w:r>
      <w:proofErr w:type="spellStart"/>
      <w:proofErr w:type="gramEnd"/>
      <w:r w:rsidRPr="003207A8">
        <w:rPr>
          <w:sz w:val="28"/>
          <w:szCs w:val="28"/>
        </w:rPr>
        <w:t>овета</w:t>
      </w:r>
      <w:proofErr w:type="spellEnd"/>
      <w:r w:rsidRPr="003207A8">
        <w:rPr>
          <w:sz w:val="28"/>
          <w:szCs w:val="28"/>
        </w:rPr>
        <w:t xml:space="preserve"> должен соблюдать ограничения, запреты, исполнять обязанности, которые установлены законодательством Российской Федерации о </w:t>
      </w:r>
      <w:r w:rsidRPr="003207A8">
        <w:rPr>
          <w:color w:val="000000"/>
          <w:sz w:val="28"/>
          <w:szCs w:val="28"/>
        </w:rPr>
        <w:t>противодействии коррупции.</w:t>
      </w:r>
    </w:p>
    <w:p w:rsidR="006661E8" w:rsidRPr="003207A8" w:rsidRDefault="006661E8" w:rsidP="006661E8">
      <w:pPr>
        <w:widowControl w:val="0"/>
        <w:autoSpaceDE w:val="0"/>
        <w:autoSpaceDN w:val="0"/>
        <w:adjustRightInd w:val="0"/>
        <w:ind w:firstLine="851"/>
        <w:jc w:val="both"/>
        <w:rPr>
          <w:iCs/>
          <w:color w:val="000000"/>
          <w:sz w:val="28"/>
          <w:szCs w:val="28"/>
        </w:rPr>
      </w:pPr>
      <w:r w:rsidRPr="003207A8">
        <w:rPr>
          <w:iCs/>
          <w:color w:val="000000"/>
          <w:sz w:val="28"/>
          <w:szCs w:val="28"/>
        </w:rPr>
        <w:t xml:space="preserve">8. </w:t>
      </w:r>
      <w:proofErr w:type="gramStart"/>
      <w:r w:rsidRPr="003207A8">
        <w:rPr>
          <w:iCs/>
          <w:color w:val="000000"/>
          <w:sz w:val="28"/>
          <w:szCs w:val="28"/>
        </w:rPr>
        <w:t xml:space="preserve">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3207A8">
        <w:rPr>
          <w:color w:val="000000"/>
          <w:sz w:val="28"/>
          <w:szCs w:val="28"/>
        </w:rPr>
        <w:t>от 20.03.2025 № 33-ФЗ "</w:t>
      </w:r>
      <w:r w:rsidRPr="003207A8">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3207A8">
        <w:rPr>
          <w:iCs/>
          <w:color w:val="000000"/>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w:t>
      </w:r>
      <w:proofErr w:type="gramEnd"/>
      <w:r w:rsidRPr="003207A8">
        <w:rPr>
          <w:iCs/>
          <w:color w:val="000000"/>
          <w:sz w:val="28"/>
          <w:szCs w:val="28"/>
        </w:rPr>
        <w:t xml:space="preserve"> признается следствием не зависящих от него обстоятельств в порядке, предусмотренном </w:t>
      </w:r>
      <w:hyperlink r:id="rId10" w:history="1">
        <w:r w:rsidRPr="003207A8">
          <w:rPr>
            <w:iCs/>
            <w:color w:val="000000"/>
            <w:sz w:val="28"/>
            <w:szCs w:val="28"/>
          </w:rPr>
          <w:t>частями 3</w:t>
        </w:r>
      </w:hyperlink>
      <w:r w:rsidRPr="003207A8">
        <w:rPr>
          <w:iCs/>
          <w:color w:val="000000"/>
          <w:sz w:val="28"/>
          <w:szCs w:val="28"/>
        </w:rPr>
        <w:t xml:space="preserve"> - </w:t>
      </w:r>
      <w:hyperlink r:id="rId11" w:history="1">
        <w:r w:rsidRPr="003207A8">
          <w:rPr>
            <w:iCs/>
            <w:color w:val="000000"/>
            <w:sz w:val="28"/>
            <w:szCs w:val="28"/>
          </w:rPr>
          <w:t>6 статьи 13</w:t>
        </w:r>
      </w:hyperlink>
      <w:r w:rsidRPr="003207A8">
        <w:rPr>
          <w:iCs/>
          <w:color w:val="000000"/>
          <w:sz w:val="28"/>
          <w:szCs w:val="28"/>
        </w:rPr>
        <w:t xml:space="preserve"> Федерального закона от 25.12.2008 № 273-ФЗ "О противодействии коррупции".</w:t>
      </w:r>
    </w:p>
    <w:p w:rsidR="006661E8" w:rsidRDefault="006661E8" w:rsidP="006661E8">
      <w:pPr>
        <w:widowControl w:val="0"/>
        <w:autoSpaceDE w:val="0"/>
        <w:autoSpaceDN w:val="0"/>
        <w:adjustRightInd w:val="0"/>
        <w:ind w:firstLine="851"/>
        <w:jc w:val="both"/>
        <w:rPr>
          <w:color w:val="000000"/>
          <w:sz w:val="28"/>
          <w:szCs w:val="28"/>
        </w:rPr>
      </w:pPr>
      <w:r w:rsidRPr="003207A8">
        <w:rPr>
          <w:color w:val="000000"/>
          <w:sz w:val="28"/>
          <w:szCs w:val="28"/>
        </w:rPr>
        <w:t xml:space="preserve">9. </w:t>
      </w:r>
      <w:proofErr w:type="gramStart"/>
      <w:r w:rsidRPr="003207A8">
        <w:rPr>
          <w:color w:val="000000"/>
          <w:sz w:val="28"/>
          <w:szCs w:val="28"/>
        </w:rPr>
        <w:t>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661E8" w:rsidRPr="003207A8" w:rsidRDefault="006661E8" w:rsidP="006661E8">
      <w:pPr>
        <w:widowControl w:val="0"/>
        <w:autoSpaceDE w:val="0"/>
        <w:autoSpaceDN w:val="0"/>
        <w:adjustRightInd w:val="0"/>
        <w:ind w:firstLine="851"/>
        <w:jc w:val="both"/>
        <w:rPr>
          <w:color w:val="000000"/>
          <w:sz w:val="28"/>
          <w:szCs w:val="28"/>
        </w:rPr>
      </w:pPr>
    </w:p>
    <w:p w:rsidR="006661E8" w:rsidRPr="008978BC" w:rsidRDefault="006661E8" w:rsidP="006661E8">
      <w:pPr>
        <w:widowControl w:val="0"/>
        <w:autoSpaceDE w:val="0"/>
        <w:autoSpaceDN w:val="0"/>
        <w:adjustRightInd w:val="0"/>
        <w:ind w:firstLine="851"/>
        <w:jc w:val="both"/>
        <w:rPr>
          <w:b/>
          <w:bCs/>
          <w:iCs/>
          <w:sz w:val="28"/>
          <w:szCs w:val="28"/>
        </w:rPr>
      </w:pPr>
      <w:r>
        <w:rPr>
          <w:b/>
          <w:bCs/>
          <w:iCs/>
          <w:sz w:val="28"/>
          <w:szCs w:val="28"/>
        </w:rPr>
        <w:t>Статья 15</w:t>
      </w:r>
      <w:r w:rsidRPr="008978BC">
        <w:rPr>
          <w:b/>
          <w:bCs/>
          <w:iCs/>
          <w:sz w:val="28"/>
          <w:szCs w:val="28"/>
        </w:rPr>
        <w:t>. Порядок проведения отчета депутата Совета перед избирателями</w:t>
      </w:r>
    </w:p>
    <w:p w:rsidR="006661E8" w:rsidRPr="008978BC" w:rsidRDefault="006661E8" w:rsidP="006661E8">
      <w:pPr>
        <w:spacing w:line="288" w:lineRule="atLeast"/>
        <w:ind w:firstLine="851"/>
        <w:jc w:val="both"/>
        <w:rPr>
          <w:sz w:val="28"/>
          <w:szCs w:val="28"/>
        </w:rPr>
      </w:pPr>
      <w:bookmarkStart w:id="2" w:name="sub_1012"/>
      <w:r w:rsidRPr="008978BC">
        <w:rPr>
          <w:sz w:val="28"/>
          <w:szCs w:val="28"/>
        </w:rPr>
        <w:t xml:space="preserve">1. Отчет </w:t>
      </w:r>
      <w:r w:rsidRPr="008978BC">
        <w:rPr>
          <w:bCs/>
          <w:iCs/>
          <w:sz w:val="28"/>
          <w:szCs w:val="28"/>
        </w:rPr>
        <w:t>депутата Совета перед избирателями</w:t>
      </w:r>
      <w:r w:rsidRPr="008978BC">
        <w:rPr>
          <w:sz w:val="28"/>
          <w:szCs w:val="28"/>
        </w:rPr>
        <w:t xml:space="preserve"> проводится посредством проведения депутатом встречи с избирателями.</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 xml:space="preserve">Отчет представляет депутат </w:t>
      </w:r>
      <w:r w:rsidRPr="008978BC">
        <w:rPr>
          <w:bCs/>
          <w:iCs/>
          <w:sz w:val="28"/>
          <w:szCs w:val="28"/>
        </w:rPr>
        <w:t xml:space="preserve">Совета </w:t>
      </w:r>
      <w:r w:rsidRPr="008978BC">
        <w:rPr>
          <w:rFonts w:eastAsia="Calibri"/>
          <w:sz w:val="28"/>
          <w:szCs w:val="28"/>
          <w:lang w:eastAsia="en-US"/>
        </w:rPr>
        <w:t>лично.</w:t>
      </w:r>
    </w:p>
    <w:bookmarkEnd w:id="2"/>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2. Отчет осуществляется в целях:</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объективного и достоверного информирования избирателей о деятельности депутата</w:t>
      </w:r>
      <w:r w:rsidRPr="008978BC">
        <w:rPr>
          <w:bCs/>
          <w:iCs/>
          <w:sz w:val="28"/>
          <w:szCs w:val="28"/>
        </w:rPr>
        <w:t xml:space="preserve"> Совета</w:t>
      </w:r>
      <w:r w:rsidRPr="008978BC">
        <w:rPr>
          <w:rFonts w:eastAsia="Calibri"/>
          <w:sz w:val="28"/>
          <w:szCs w:val="28"/>
          <w:lang w:eastAsia="en-US"/>
        </w:rPr>
        <w:t>;</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обеспечения открытости и публичности в деятельности депутата</w:t>
      </w:r>
      <w:r w:rsidRPr="008978BC">
        <w:rPr>
          <w:bCs/>
          <w:iCs/>
          <w:sz w:val="28"/>
          <w:szCs w:val="28"/>
        </w:rPr>
        <w:t xml:space="preserve"> Совета</w:t>
      </w:r>
      <w:r w:rsidRPr="008978BC">
        <w:rPr>
          <w:rFonts w:eastAsia="Calibri"/>
          <w:sz w:val="28"/>
          <w:szCs w:val="28"/>
          <w:lang w:eastAsia="en-US"/>
        </w:rPr>
        <w:t>;</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повышения уровня доверия избирателей к депутату</w:t>
      </w:r>
      <w:r w:rsidRPr="008978BC">
        <w:rPr>
          <w:bCs/>
          <w:iCs/>
          <w:sz w:val="28"/>
          <w:szCs w:val="28"/>
        </w:rPr>
        <w:t xml:space="preserve"> Совета</w:t>
      </w:r>
      <w:r w:rsidRPr="008978BC">
        <w:rPr>
          <w:rFonts w:eastAsia="Calibri"/>
          <w:sz w:val="28"/>
          <w:szCs w:val="28"/>
          <w:lang w:eastAsia="en-US"/>
        </w:rPr>
        <w:t>;</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 xml:space="preserve">обеспечение взаимодействия депутата </w:t>
      </w:r>
      <w:r w:rsidRPr="008978BC">
        <w:rPr>
          <w:bCs/>
          <w:iCs/>
          <w:sz w:val="28"/>
          <w:szCs w:val="28"/>
        </w:rPr>
        <w:t xml:space="preserve">Совета </w:t>
      </w:r>
      <w:r w:rsidRPr="008978BC">
        <w:rPr>
          <w:rFonts w:eastAsia="Calibri"/>
          <w:sz w:val="28"/>
          <w:szCs w:val="28"/>
          <w:lang w:eastAsia="en-US"/>
        </w:rPr>
        <w:t>с избирателями.</w:t>
      </w:r>
    </w:p>
    <w:p w:rsidR="006661E8" w:rsidRPr="008978BC" w:rsidRDefault="006661E8" w:rsidP="006661E8">
      <w:pPr>
        <w:ind w:firstLine="851"/>
        <w:jc w:val="both"/>
        <w:rPr>
          <w:rFonts w:eastAsia="Calibri"/>
          <w:sz w:val="28"/>
          <w:szCs w:val="28"/>
          <w:lang w:eastAsia="en-US"/>
        </w:rPr>
      </w:pPr>
      <w:bookmarkStart w:id="3" w:name="sub_1031"/>
      <w:r w:rsidRPr="008978BC">
        <w:rPr>
          <w:rFonts w:eastAsia="Calibri"/>
          <w:sz w:val="28"/>
          <w:szCs w:val="28"/>
          <w:lang w:eastAsia="en-US"/>
        </w:rPr>
        <w:t>3. Отчет проводится ежегодно в первом квартале следующего за отчетным годом.</w:t>
      </w:r>
    </w:p>
    <w:bookmarkEnd w:id="3"/>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 xml:space="preserve">В год, в котором истекают сроки полномочий Совета текущего созыва, депутат Совета проводит отчет не позднее августа. </w:t>
      </w:r>
    </w:p>
    <w:p w:rsidR="006661E8" w:rsidRPr="008978BC" w:rsidRDefault="006661E8" w:rsidP="006661E8">
      <w:pPr>
        <w:ind w:firstLine="851"/>
        <w:jc w:val="both"/>
        <w:rPr>
          <w:rFonts w:eastAsia="Calibri"/>
          <w:sz w:val="28"/>
          <w:szCs w:val="28"/>
          <w:lang w:eastAsia="en-US"/>
        </w:rPr>
      </w:pPr>
      <w:bookmarkStart w:id="4" w:name="sub_1033"/>
      <w:r w:rsidRPr="008978BC">
        <w:rPr>
          <w:rFonts w:eastAsia="Calibri"/>
          <w:sz w:val="28"/>
          <w:szCs w:val="28"/>
          <w:lang w:eastAsia="en-US"/>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 xml:space="preserve">График отчетов размещается администрацией на официальном сайте </w:t>
      </w:r>
      <w:r>
        <w:rPr>
          <w:rFonts w:eastAsia="Calibri"/>
          <w:sz w:val="28"/>
          <w:szCs w:val="28"/>
          <w:lang w:eastAsia="en-US"/>
        </w:rPr>
        <w:t xml:space="preserve">поселения </w:t>
      </w:r>
      <w:r w:rsidRPr="008978BC">
        <w:rPr>
          <w:rFonts w:eastAsia="Calibri"/>
          <w:sz w:val="28"/>
          <w:szCs w:val="28"/>
          <w:lang w:eastAsia="en-US"/>
        </w:rPr>
        <w:t>в информационно-телекоммуникационной сети "Интернет".</w:t>
      </w:r>
    </w:p>
    <w:p w:rsidR="006661E8" w:rsidRPr="008978BC" w:rsidRDefault="006661E8" w:rsidP="006661E8">
      <w:pPr>
        <w:ind w:firstLine="851"/>
        <w:rPr>
          <w:rFonts w:eastAsia="Calibri"/>
          <w:sz w:val="28"/>
          <w:szCs w:val="28"/>
          <w:lang w:eastAsia="en-US"/>
        </w:rPr>
      </w:pPr>
      <w:bookmarkStart w:id="5" w:name="sub_1034"/>
      <w:r w:rsidRPr="008978BC">
        <w:rPr>
          <w:rFonts w:eastAsia="Calibri"/>
          <w:sz w:val="28"/>
          <w:szCs w:val="28"/>
          <w:lang w:eastAsia="en-US"/>
        </w:rPr>
        <w:t>5. Отчет перед избирателями проводится на территории избирательного округа.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Избиратели извещаются о дате, месте, времени проведения отчета не позднее, чем за 10 дней до дня проведения отчета.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w:t>
      </w:r>
      <w:r>
        <w:rPr>
          <w:rFonts w:eastAsia="Calibri"/>
          <w:sz w:val="28"/>
          <w:szCs w:val="28"/>
          <w:lang w:eastAsia="en-US"/>
        </w:rPr>
        <w:t xml:space="preserve"> </w:t>
      </w:r>
      <w:r>
        <w:rPr>
          <w:rFonts w:eastAsia="Calibri"/>
          <w:color w:val="000000"/>
          <w:sz w:val="28"/>
          <w:szCs w:val="28"/>
          <w:lang w:eastAsia="en-US"/>
        </w:rPr>
        <w:t>поселения</w:t>
      </w:r>
      <w:r w:rsidRPr="008978BC">
        <w:rPr>
          <w:rFonts w:eastAsia="Calibri"/>
          <w:sz w:val="28"/>
          <w:szCs w:val="28"/>
          <w:lang w:eastAsia="en-US"/>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6661E8" w:rsidRPr="008978BC" w:rsidRDefault="006661E8" w:rsidP="006661E8">
      <w:pPr>
        <w:ind w:firstLine="851"/>
        <w:jc w:val="both"/>
        <w:rPr>
          <w:rFonts w:eastAsia="Calibri"/>
          <w:sz w:val="28"/>
          <w:szCs w:val="28"/>
          <w:lang w:eastAsia="en-US"/>
        </w:rPr>
      </w:pPr>
      <w:bookmarkStart w:id="6" w:name="sub_1041"/>
      <w:bookmarkEnd w:id="5"/>
      <w:r w:rsidRPr="008978BC">
        <w:rPr>
          <w:rFonts w:eastAsia="Calibri"/>
          <w:sz w:val="28"/>
          <w:szCs w:val="28"/>
          <w:lang w:eastAsia="en-US"/>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6661E8" w:rsidRPr="008978BC" w:rsidRDefault="006661E8" w:rsidP="006661E8">
      <w:pPr>
        <w:ind w:firstLine="851"/>
        <w:jc w:val="both"/>
        <w:rPr>
          <w:rFonts w:eastAsia="Calibri"/>
          <w:sz w:val="28"/>
          <w:szCs w:val="28"/>
          <w:lang w:eastAsia="en-US"/>
        </w:rPr>
      </w:pPr>
      <w:bookmarkStart w:id="7" w:name="sub_1042"/>
      <w:r w:rsidRPr="008978BC">
        <w:rPr>
          <w:rFonts w:eastAsia="Calibri"/>
          <w:sz w:val="28"/>
          <w:szCs w:val="28"/>
          <w:lang w:eastAsia="en-US"/>
        </w:rPr>
        <w:t>8. Отчет с указанием периода, за который он проводится, должен содержать следующую информацию о деятельности депутата Совета:</w:t>
      </w:r>
    </w:p>
    <w:bookmarkEnd w:id="7"/>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участии в заседаниях Совета;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участии в подготовке вопросов для рассмотрения на заседаниях Совета;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участии в работе постоянных комитетов (комиссий) и иных рабочих органов Совета, в состав которых включен депутат Совета;</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содержании депутатских обращений, депутатских запросов и мер, принятых по ним;</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проведении личных приемов граждан;</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количестве поступивших и рассмотренных обращений граждан, результатах их рассмотрения;</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w:t>
      </w:r>
      <w:r>
        <w:rPr>
          <w:rFonts w:eastAsia="Calibri"/>
          <w:sz w:val="28"/>
          <w:szCs w:val="28"/>
          <w:lang w:eastAsia="en-US"/>
        </w:rPr>
        <w:t xml:space="preserve"> поселения</w:t>
      </w:r>
      <w:r w:rsidRPr="008978BC">
        <w:rPr>
          <w:rFonts w:eastAsia="Calibri"/>
          <w:sz w:val="28"/>
          <w:szCs w:val="28"/>
          <w:lang w:eastAsia="en-US"/>
        </w:rPr>
        <w:t>, органами государственной власти, органами местного самоуправления;</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иных формах депутатской деятельности;</w:t>
      </w:r>
    </w:p>
    <w:p w:rsidR="006661E8" w:rsidRPr="008978BC" w:rsidRDefault="006661E8" w:rsidP="006661E8">
      <w:pPr>
        <w:ind w:firstLine="851"/>
        <w:jc w:val="both"/>
        <w:rPr>
          <w:rFonts w:eastAsia="Calibri"/>
          <w:sz w:val="28"/>
          <w:szCs w:val="28"/>
          <w:lang w:eastAsia="en-US"/>
        </w:rPr>
      </w:pPr>
      <w:r w:rsidRPr="008978BC">
        <w:rPr>
          <w:rFonts w:eastAsia="Calibri"/>
          <w:sz w:val="28"/>
          <w:szCs w:val="28"/>
          <w:lang w:eastAsia="en-US"/>
        </w:rPr>
        <w:t>об участии в проектах и акциях, проводимых на территории</w:t>
      </w:r>
      <w:r>
        <w:rPr>
          <w:rFonts w:eastAsia="Calibri"/>
          <w:sz w:val="28"/>
          <w:szCs w:val="28"/>
          <w:lang w:eastAsia="en-US"/>
        </w:rPr>
        <w:t xml:space="preserve"> поселения</w:t>
      </w:r>
      <w:r w:rsidRPr="008978BC">
        <w:rPr>
          <w:rFonts w:eastAsia="Calibri"/>
          <w:sz w:val="28"/>
          <w:szCs w:val="28"/>
          <w:lang w:eastAsia="en-US"/>
        </w:rPr>
        <w:t>.</w:t>
      </w:r>
    </w:p>
    <w:p w:rsidR="006661E8" w:rsidRPr="008978BC" w:rsidRDefault="006661E8" w:rsidP="006661E8">
      <w:pPr>
        <w:ind w:firstLine="851"/>
        <w:jc w:val="both"/>
        <w:rPr>
          <w:rFonts w:eastAsia="Calibri"/>
          <w:sz w:val="28"/>
          <w:szCs w:val="28"/>
          <w:lang w:eastAsia="en-US"/>
        </w:rPr>
      </w:pPr>
      <w:bookmarkStart w:id="8" w:name="sub_1043"/>
      <w:r w:rsidRPr="008978BC">
        <w:rPr>
          <w:rFonts w:eastAsia="Calibri"/>
          <w:sz w:val="28"/>
          <w:szCs w:val="28"/>
          <w:lang w:eastAsia="en-US"/>
        </w:rPr>
        <w:t>9. Отчет не может носить агитационный характер.</w:t>
      </w:r>
    </w:p>
    <w:p w:rsidR="006661E8" w:rsidRPr="008978BC" w:rsidRDefault="006661E8" w:rsidP="006661E8">
      <w:pPr>
        <w:ind w:firstLine="851"/>
        <w:jc w:val="both"/>
        <w:rPr>
          <w:rFonts w:eastAsia="Calibri"/>
          <w:sz w:val="28"/>
          <w:szCs w:val="28"/>
          <w:lang w:eastAsia="en-US"/>
        </w:rPr>
      </w:pPr>
      <w:bookmarkStart w:id="9" w:name="sub_1051"/>
      <w:bookmarkEnd w:id="8"/>
      <w:r w:rsidRPr="008978BC">
        <w:rPr>
          <w:rFonts w:eastAsia="Calibri"/>
          <w:sz w:val="28"/>
          <w:szCs w:val="28"/>
          <w:lang w:eastAsia="en-US"/>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6661E8" w:rsidRPr="008978BC" w:rsidRDefault="006661E8" w:rsidP="006661E8">
      <w:pPr>
        <w:ind w:firstLine="851"/>
        <w:jc w:val="both"/>
        <w:rPr>
          <w:rFonts w:eastAsia="Calibri"/>
          <w:sz w:val="28"/>
          <w:szCs w:val="28"/>
          <w:lang w:eastAsia="en-US"/>
        </w:rPr>
      </w:pPr>
      <w:bookmarkStart w:id="10" w:name="sub_1052"/>
      <w:bookmarkEnd w:id="9"/>
      <w:r w:rsidRPr="008978BC">
        <w:rPr>
          <w:rFonts w:eastAsia="Calibri"/>
          <w:sz w:val="28"/>
          <w:szCs w:val="28"/>
          <w:lang w:eastAsia="en-US"/>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6661E8" w:rsidRPr="008978BC" w:rsidRDefault="006661E8" w:rsidP="006661E8">
      <w:pPr>
        <w:ind w:firstLine="851"/>
        <w:jc w:val="both"/>
        <w:rPr>
          <w:rFonts w:eastAsia="Calibri"/>
          <w:sz w:val="28"/>
          <w:szCs w:val="28"/>
          <w:lang w:eastAsia="en-US"/>
        </w:rPr>
      </w:pPr>
      <w:bookmarkStart w:id="11" w:name="sub_1053"/>
      <w:bookmarkEnd w:id="10"/>
      <w:r w:rsidRPr="008978BC">
        <w:rPr>
          <w:rFonts w:eastAsia="Calibri"/>
          <w:sz w:val="28"/>
          <w:szCs w:val="28"/>
          <w:lang w:eastAsia="en-US"/>
        </w:rPr>
        <w:t xml:space="preserve">12. Администрация размещает отчет депутата Совета на официальном сайте </w:t>
      </w:r>
      <w:r>
        <w:rPr>
          <w:rFonts w:eastAsia="Calibri"/>
          <w:color w:val="000000"/>
          <w:sz w:val="28"/>
          <w:szCs w:val="28"/>
          <w:lang w:eastAsia="en-US"/>
        </w:rPr>
        <w:t xml:space="preserve">поселения </w:t>
      </w:r>
      <w:r w:rsidRPr="008978BC">
        <w:rPr>
          <w:rFonts w:eastAsia="Calibri"/>
          <w:sz w:val="28"/>
          <w:szCs w:val="28"/>
          <w:lang w:eastAsia="en-US"/>
        </w:rPr>
        <w:t>в информационно-телекоммуникационной сети "Интернет" не позднее 5 рабочих дней со дня его поступления от председателя Совета.</w:t>
      </w:r>
    </w:p>
    <w:p w:rsidR="006661E8" w:rsidRPr="008978BC" w:rsidRDefault="006661E8" w:rsidP="006661E8">
      <w:pPr>
        <w:ind w:firstLine="851"/>
        <w:jc w:val="both"/>
        <w:rPr>
          <w:rFonts w:eastAsia="Calibri"/>
          <w:sz w:val="28"/>
          <w:szCs w:val="28"/>
          <w:lang w:eastAsia="en-US"/>
        </w:rPr>
      </w:pPr>
      <w:bookmarkStart w:id="12" w:name="sub_1054"/>
      <w:bookmarkEnd w:id="11"/>
      <w:r w:rsidRPr="008978BC">
        <w:rPr>
          <w:rFonts w:eastAsia="Calibri"/>
          <w:sz w:val="28"/>
          <w:szCs w:val="28"/>
          <w:lang w:eastAsia="en-US"/>
        </w:rPr>
        <w:t>13. Отчеты хранятся в течение всего срока полномочий Совета текущего созыва.</w:t>
      </w:r>
      <w:bookmarkEnd w:id="12"/>
    </w:p>
    <w:p w:rsidR="006661E8" w:rsidRDefault="006661E8" w:rsidP="006661E8">
      <w:pPr>
        <w:widowControl w:val="0"/>
        <w:tabs>
          <w:tab w:val="left" w:pos="-1276"/>
        </w:tabs>
        <w:ind w:firstLine="851"/>
        <w:jc w:val="center"/>
        <w:rPr>
          <w:caps/>
          <w:sz w:val="28"/>
          <w:szCs w:val="28"/>
        </w:rPr>
      </w:pPr>
    </w:p>
    <w:p w:rsidR="006661E8" w:rsidRPr="00F37DAF" w:rsidRDefault="006661E8" w:rsidP="006661E8">
      <w:pPr>
        <w:widowControl w:val="0"/>
        <w:autoSpaceDE w:val="0"/>
        <w:autoSpaceDN w:val="0"/>
        <w:adjustRightInd w:val="0"/>
        <w:ind w:firstLine="851"/>
        <w:jc w:val="both"/>
        <w:rPr>
          <w:b/>
          <w:bCs/>
          <w:iCs/>
          <w:sz w:val="28"/>
          <w:szCs w:val="28"/>
        </w:rPr>
      </w:pPr>
      <w:r>
        <w:rPr>
          <w:b/>
          <w:bCs/>
          <w:iCs/>
          <w:sz w:val="28"/>
          <w:szCs w:val="28"/>
        </w:rPr>
        <w:t>Статья 16</w:t>
      </w:r>
      <w:r w:rsidRPr="00F37DAF">
        <w:rPr>
          <w:b/>
          <w:bCs/>
          <w:iCs/>
          <w:sz w:val="28"/>
          <w:szCs w:val="28"/>
        </w:rPr>
        <w:t>. Досрочное прекращение полномочий депутата Совета</w:t>
      </w:r>
    </w:p>
    <w:p w:rsidR="006661E8" w:rsidRPr="00F37DAF" w:rsidRDefault="006661E8" w:rsidP="006661E8">
      <w:pPr>
        <w:pStyle w:val="a0"/>
        <w:suppressAutoHyphens w:val="0"/>
        <w:spacing w:after="0" w:line="240" w:lineRule="auto"/>
        <w:ind w:firstLine="851"/>
        <w:jc w:val="both"/>
        <w:rPr>
          <w:sz w:val="28"/>
          <w:szCs w:val="28"/>
        </w:rPr>
      </w:pPr>
      <w:r w:rsidRPr="00F37DAF">
        <w:rPr>
          <w:sz w:val="28"/>
          <w:szCs w:val="28"/>
        </w:rPr>
        <w:t>1. Полномочия депутата Совета прекращаются досрочно в случаях:</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1) смерти;</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2) отставки по собственному желанию;</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признания судом недееспособным или ограниченно дееспособным;</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4) признания судом безвестно отсутствующим или объявления умершим;</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5) вступления в отношении его в законную силу обвинительного приговора суда;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6) выезда за пределы Российской Федерации на постоянное место жительства;</w:t>
      </w:r>
    </w:p>
    <w:p w:rsidR="006661E8" w:rsidRPr="00F37DAF" w:rsidRDefault="006661E8" w:rsidP="006661E8">
      <w:pPr>
        <w:widowControl w:val="0"/>
        <w:autoSpaceDE w:val="0"/>
        <w:autoSpaceDN w:val="0"/>
        <w:adjustRightInd w:val="0"/>
        <w:ind w:firstLine="851"/>
        <w:jc w:val="both"/>
        <w:rPr>
          <w:strike/>
          <w:sz w:val="28"/>
          <w:szCs w:val="28"/>
        </w:rPr>
      </w:pPr>
      <w:r w:rsidRPr="00F37DAF">
        <w:rPr>
          <w:rFonts w:eastAsia="Calibri"/>
          <w:sz w:val="28"/>
          <w:szCs w:val="28"/>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w:t>
      </w:r>
      <w:r>
        <w:rPr>
          <w:rFonts w:eastAsia="Calibri"/>
          <w:sz w:val="28"/>
          <w:szCs w:val="28"/>
        </w:rPr>
        <w:t>гражданина Российской Федерации;</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8) досрочного прекращения полномочий Совета;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9) призыва на военную службу или направления на заменяющую ее альтернативную гражданскую службу;</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10) приобретения им статуса иностранного агента;</w:t>
      </w:r>
    </w:p>
    <w:p w:rsidR="006661E8" w:rsidRPr="00F37DAF" w:rsidRDefault="006661E8" w:rsidP="006661E8">
      <w:pPr>
        <w:widowControl w:val="0"/>
        <w:ind w:firstLine="851"/>
        <w:jc w:val="both"/>
        <w:rPr>
          <w:sz w:val="28"/>
          <w:szCs w:val="28"/>
        </w:rPr>
      </w:pPr>
      <w:r w:rsidRPr="00F37DAF">
        <w:rPr>
          <w:sz w:val="28"/>
          <w:szCs w:val="28"/>
        </w:rPr>
        <w:t xml:space="preserve">11) в иных случаях, установленных Федеральным законом </w:t>
      </w:r>
      <w:r w:rsidRPr="00F37DAF">
        <w:rPr>
          <w:color w:val="000000"/>
          <w:sz w:val="28"/>
          <w:szCs w:val="28"/>
        </w:rPr>
        <w:t>от 20.03.2025 № 33-ФЗ "</w:t>
      </w:r>
      <w:r w:rsidRPr="00F37DAF">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F37DAF">
        <w:rPr>
          <w:sz w:val="28"/>
          <w:szCs w:val="28"/>
        </w:rPr>
        <w:t>и другими федеральными законами.</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sz w:val="28"/>
          <w:szCs w:val="28"/>
        </w:rPr>
        <w:t xml:space="preserve">2. </w:t>
      </w:r>
      <w:r w:rsidRPr="00F37DAF">
        <w:rPr>
          <w:bCs/>
          <w:iCs/>
          <w:sz w:val="28"/>
          <w:szCs w:val="28"/>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F37DAF">
        <w:rPr>
          <w:rFonts w:eastAsia="Calibri"/>
          <w:sz w:val="28"/>
          <w:szCs w:val="28"/>
        </w:rPr>
        <w:t>.</w:t>
      </w:r>
    </w:p>
    <w:p w:rsidR="006661E8" w:rsidRPr="00F37DAF" w:rsidRDefault="006661E8" w:rsidP="006661E8">
      <w:pPr>
        <w:widowControl w:val="0"/>
        <w:ind w:firstLine="851"/>
        <w:jc w:val="both"/>
        <w:rPr>
          <w:sz w:val="28"/>
          <w:szCs w:val="28"/>
        </w:rPr>
      </w:pPr>
      <w:r w:rsidRPr="00F37DAF">
        <w:rPr>
          <w:sz w:val="28"/>
          <w:szCs w:val="28"/>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6. В случае</w:t>
      </w:r>
      <w:proofErr w:type="gramStart"/>
      <w:r w:rsidRPr="00F37DAF">
        <w:rPr>
          <w:rFonts w:eastAsia="Calibri"/>
          <w:sz w:val="28"/>
          <w:szCs w:val="28"/>
        </w:rPr>
        <w:t>,</w:t>
      </w:r>
      <w:proofErr w:type="gramEnd"/>
      <w:r w:rsidRPr="00F37DAF">
        <w:rPr>
          <w:rFonts w:eastAsia="Calibri"/>
          <w:sz w:val="28"/>
          <w:szCs w:val="28"/>
        </w:rPr>
        <w:t xml:space="preserve"> если решение Совета о досрочном прекращении полномочий депутата Совета по основанию, предусмотренному </w:t>
      </w:r>
      <w:r>
        <w:rPr>
          <w:sz w:val="28"/>
          <w:szCs w:val="28"/>
        </w:rPr>
        <w:t>пунктом 2 части 1</w:t>
      </w:r>
      <w:r w:rsidRPr="00F37DAF">
        <w:rPr>
          <w:sz w:val="28"/>
          <w:szCs w:val="28"/>
        </w:rPr>
        <w:t xml:space="preserve"> настоящей статьи</w:t>
      </w:r>
      <w:r w:rsidRPr="00F37DAF">
        <w:rPr>
          <w:rFonts w:eastAsia="Calibri"/>
          <w:sz w:val="28"/>
          <w:szCs w:val="28"/>
        </w:rPr>
        <w:t xml:space="preserve">, не принято в сроки, предусмотренные </w:t>
      </w:r>
      <w:r w:rsidRPr="00F37DAF">
        <w:rPr>
          <w:rFonts w:eastAsia="Calibri"/>
          <w:color w:val="000000"/>
          <w:sz w:val="28"/>
          <w:szCs w:val="28"/>
        </w:rPr>
        <w:t>частью 4</w:t>
      </w:r>
      <w:r w:rsidRPr="00F37DAF">
        <w:rPr>
          <w:rFonts w:eastAsia="Calibri"/>
          <w:sz w:val="28"/>
          <w:szCs w:val="28"/>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8. В случае</w:t>
      </w:r>
      <w:proofErr w:type="gramStart"/>
      <w:r w:rsidRPr="00F37DAF">
        <w:rPr>
          <w:rFonts w:eastAsia="Calibri"/>
          <w:sz w:val="28"/>
          <w:szCs w:val="28"/>
        </w:rPr>
        <w:t>,</w:t>
      </w:r>
      <w:proofErr w:type="gramEnd"/>
      <w:r w:rsidRPr="00F37DAF">
        <w:rPr>
          <w:rFonts w:eastAsia="Calibri"/>
          <w:sz w:val="28"/>
          <w:szCs w:val="28"/>
        </w:rPr>
        <w:t xml:space="preserve">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6661E8" w:rsidRPr="00F37DAF" w:rsidRDefault="006661E8" w:rsidP="006661E8">
      <w:pPr>
        <w:widowControl w:val="0"/>
        <w:ind w:firstLine="851"/>
        <w:jc w:val="both"/>
        <w:rPr>
          <w:sz w:val="28"/>
          <w:szCs w:val="28"/>
        </w:rPr>
      </w:pPr>
    </w:p>
    <w:p w:rsidR="006661E8" w:rsidRPr="00F37DAF" w:rsidRDefault="006661E8" w:rsidP="006661E8">
      <w:pPr>
        <w:widowControl w:val="0"/>
        <w:ind w:firstLine="851"/>
        <w:jc w:val="both"/>
        <w:rPr>
          <w:b/>
          <w:sz w:val="28"/>
          <w:szCs w:val="28"/>
        </w:rPr>
      </w:pPr>
      <w:r>
        <w:rPr>
          <w:b/>
          <w:sz w:val="28"/>
          <w:szCs w:val="28"/>
        </w:rPr>
        <w:t>Статья 17</w:t>
      </w:r>
      <w:r w:rsidRPr="00F37DAF">
        <w:rPr>
          <w:b/>
          <w:sz w:val="28"/>
          <w:szCs w:val="28"/>
        </w:rPr>
        <w:t>. Гарантии осуществления полномочий депутата Совета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w:t>
      </w:r>
      <w:proofErr w:type="gramStart"/>
      <w:r w:rsidRPr="00F37DAF">
        <w:rPr>
          <w:sz w:val="28"/>
          <w:szCs w:val="28"/>
        </w:rPr>
        <w:t>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w:t>
      </w:r>
      <w:r>
        <w:rPr>
          <w:sz w:val="28"/>
          <w:szCs w:val="28"/>
        </w:rPr>
        <w:t>,</w:t>
      </w:r>
      <w:r w:rsidRPr="00F37DAF">
        <w:rPr>
          <w:sz w:val="28"/>
          <w:szCs w:val="28"/>
        </w:rPr>
        <w:t xml:space="preserve">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6661E8" w:rsidRPr="00E92D0D" w:rsidRDefault="006661E8" w:rsidP="006661E8">
      <w:pPr>
        <w:widowControl w:val="0"/>
        <w:autoSpaceDE w:val="0"/>
        <w:autoSpaceDN w:val="0"/>
        <w:adjustRightInd w:val="0"/>
        <w:ind w:firstLine="851"/>
        <w:jc w:val="both"/>
        <w:rPr>
          <w:sz w:val="28"/>
          <w:szCs w:val="28"/>
        </w:rPr>
      </w:pPr>
      <w:r w:rsidRPr="00F37DAF">
        <w:rPr>
          <w:sz w:val="28"/>
          <w:szCs w:val="28"/>
        </w:rPr>
        <w:t xml:space="preserve">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w:t>
      </w:r>
      <w:r w:rsidRPr="00E92D0D">
        <w:rPr>
          <w:sz w:val="28"/>
          <w:szCs w:val="28"/>
        </w:rPr>
        <w:t>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6661E8" w:rsidRPr="00E92D0D" w:rsidRDefault="006661E8" w:rsidP="006661E8">
      <w:pPr>
        <w:pStyle w:val="ConsPlusNormal"/>
        <w:suppressAutoHyphens w:val="0"/>
        <w:spacing w:after="0" w:line="240" w:lineRule="auto"/>
        <w:ind w:firstLine="851"/>
        <w:jc w:val="both"/>
        <w:rPr>
          <w:rFonts w:ascii="Times New Roman" w:eastAsia="Arial" w:hAnsi="Times New Roman" w:cs="Times New Roman"/>
          <w:kern w:val="2"/>
          <w:sz w:val="28"/>
          <w:szCs w:val="28"/>
          <w:lang w:eastAsia="fa-IR"/>
        </w:rPr>
      </w:pPr>
      <w:r w:rsidRPr="00E92D0D">
        <w:rPr>
          <w:rFonts w:ascii="Times New Roman" w:hAnsi="Times New Roman" w:cs="Times New Roman"/>
          <w:sz w:val="28"/>
          <w:szCs w:val="28"/>
        </w:rPr>
        <w:t>3. Депутату Совета обеспечиваются условия для беспрепятственного осуществления своих полномочий.</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color w:val="000000"/>
          <w:sz w:val="28"/>
          <w:szCs w:val="28"/>
        </w:rPr>
      </w:pPr>
      <w:r w:rsidRPr="00E92D0D">
        <w:rPr>
          <w:rFonts w:ascii="Times New Roman" w:hAnsi="Times New Roman" w:cs="Times New Roman"/>
          <w:sz w:val="28"/>
          <w:szCs w:val="28"/>
        </w:rPr>
        <w:t xml:space="preserve">Депутату Совета предоставляются гарантии осуществления полномочий, </w:t>
      </w:r>
      <w:r w:rsidRPr="00E92D0D">
        <w:rPr>
          <w:rFonts w:ascii="Times New Roman" w:hAnsi="Times New Roman" w:cs="Times New Roman"/>
          <w:color w:val="000000"/>
          <w:sz w:val="28"/>
          <w:szCs w:val="28"/>
        </w:rPr>
        <w:t xml:space="preserve">предусмотренные федеральными законами и Законом Краснодарского края от </w:t>
      </w:r>
      <w:r w:rsidRPr="007E1CB6">
        <w:rPr>
          <w:rFonts w:ascii="Times New Roman" w:hAnsi="Times New Roman" w:cs="Times New Roman"/>
          <w:sz w:val="28"/>
          <w:szCs w:val="28"/>
        </w:rPr>
        <w:t xml:space="preserve"> </w:t>
      </w:r>
      <w:r w:rsidRPr="00DB0024">
        <w:rPr>
          <w:rFonts w:ascii="Times New Roman" w:hAnsi="Times New Roman" w:cs="Times New Roman"/>
          <w:sz w:val="28"/>
          <w:szCs w:val="28"/>
        </w:rPr>
        <w:t>12 декабря 2025 г. N 5458-КЗ</w:t>
      </w:r>
      <w:r w:rsidRPr="00DB0024">
        <w:rPr>
          <w:rFonts w:ascii="Times New Roman" w:hAnsi="Times New Roman" w:cs="Times New Roman"/>
          <w:color w:val="000000"/>
          <w:sz w:val="28"/>
          <w:szCs w:val="28"/>
        </w:rPr>
        <w:t xml:space="preserve"> "Об отдельных вопросах организации местного самоуправления в Краснодарском крае".</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w:t>
      </w:r>
      <w:proofErr w:type="gramStart"/>
      <w:r w:rsidRPr="00DB0024">
        <w:rPr>
          <w:rFonts w:ascii="Times New Roman" w:hAnsi="Times New Roman" w:cs="Times New Roman"/>
          <w:sz w:val="28"/>
          <w:szCs w:val="28"/>
        </w:rPr>
        <w:t>определенными</w:t>
      </w:r>
      <w:proofErr w:type="gramEnd"/>
      <w:r w:rsidRPr="00DB0024">
        <w:rPr>
          <w:rFonts w:ascii="Times New Roman" w:hAnsi="Times New Roman" w:cs="Times New Roman"/>
          <w:sz w:val="28"/>
          <w:szCs w:val="28"/>
        </w:rPr>
        <w:t xml:space="preserve"> решением Совета.</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6661E8" w:rsidRPr="00DB0024" w:rsidRDefault="006661E8" w:rsidP="006661E8">
      <w:pPr>
        <w:widowControl w:val="0"/>
        <w:ind w:firstLine="851"/>
        <w:jc w:val="both"/>
        <w:rPr>
          <w:bCs/>
          <w:color w:val="000000"/>
          <w:sz w:val="28"/>
          <w:szCs w:val="28"/>
        </w:rPr>
      </w:pPr>
      <w:r w:rsidRPr="00DB0024">
        <w:rPr>
          <w:bCs/>
          <w:color w:val="000000"/>
          <w:sz w:val="28"/>
          <w:szCs w:val="28"/>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DB0024">
        <w:rPr>
          <w:rFonts w:eastAsia="Calibri"/>
          <w:sz w:val="28"/>
          <w:szCs w:val="28"/>
        </w:rPr>
        <w:t>, продолжительность которого составляет в совокупности</w:t>
      </w:r>
      <w:r w:rsidRPr="00DB0024">
        <w:rPr>
          <w:bCs/>
          <w:color w:val="000000"/>
          <w:sz w:val="28"/>
          <w:szCs w:val="28"/>
        </w:rPr>
        <w:t xml:space="preserve"> 4 рабочих дня в месяц.</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6. Расходы, связанные с предоставлением гарантий, предусмотренных</w:t>
      </w:r>
      <w:r w:rsidRPr="00F37DAF">
        <w:rPr>
          <w:rFonts w:ascii="Times New Roman" w:hAnsi="Times New Roman" w:cs="Times New Roman"/>
          <w:sz w:val="28"/>
          <w:szCs w:val="28"/>
        </w:rPr>
        <w:t xml:space="preserve"> настоящей статьей, производятся за счет средств местного бюджета. </w:t>
      </w:r>
    </w:p>
    <w:p w:rsidR="006661E8" w:rsidRDefault="006661E8" w:rsidP="006661E8">
      <w:pPr>
        <w:widowControl w:val="0"/>
        <w:tabs>
          <w:tab w:val="left" w:pos="-1276"/>
        </w:tabs>
        <w:ind w:firstLine="851"/>
        <w:jc w:val="center"/>
        <w:rPr>
          <w:caps/>
          <w:sz w:val="28"/>
          <w:szCs w:val="28"/>
        </w:rPr>
      </w:pPr>
    </w:p>
    <w:p w:rsidR="006661E8" w:rsidRPr="00B132EB" w:rsidRDefault="006661E8" w:rsidP="006661E8">
      <w:pPr>
        <w:widowControl w:val="0"/>
        <w:ind w:firstLine="851"/>
        <w:jc w:val="both"/>
        <w:rPr>
          <w:b/>
          <w:color w:val="000000"/>
          <w:sz w:val="28"/>
          <w:szCs w:val="28"/>
        </w:rPr>
      </w:pPr>
      <w:r>
        <w:rPr>
          <w:b/>
          <w:sz w:val="28"/>
          <w:szCs w:val="28"/>
        </w:rPr>
        <w:t>Статья 18</w:t>
      </w:r>
      <w:r w:rsidRPr="00B132EB">
        <w:rPr>
          <w:b/>
          <w:sz w:val="28"/>
          <w:szCs w:val="28"/>
        </w:rPr>
        <w:t xml:space="preserve">. Глава </w:t>
      </w:r>
      <w:r w:rsidRPr="00A14B80">
        <w:rPr>
          <w:b/>
          <w:color w:val="000000"/>
          <w:sz w:val="28"/>
          <w:szCs w:val="28"/>
        </w:rPr>
        <w:t>поселения</w:t>
      </w:r>
    </w:p>
    <w:p w:rsidR="006661E8" w:rsidRPr="00B132EB"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1. Глава </w:t>
      </w:r>
      <w:r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w:t>
      </w:r>
      <w:r w:rsidRPr="00E92D0D">
        <w:rPr>
          <w:rFonts w:ascii="Times New Roman" w:hAnsi="Times New Roman" w:cs="Times New Roman"/>
          <w:sz w:val="28"/>
          <w:szCs w:val="28"/>
        </w:rPr>
        <w:t xml:space="preserve"> </w:t>
      </w:r>
      <w:r>
        <w:rPr>
          <w:rFonts w:ascii="Times New Roman" w:hAnsi="Times New Roman" w:cs="Times New Roman"/>
          <w:sz w:val="28"/>
          <w:szCs w:val="28"/>
        </w:rPr>
        <w:t>и по организации деятельности администрации</w:t>
      </w:r>
      <w:r w:rsidRPr="00B132EB">
        <w:rPr>
          <w:rFonts w:ascii="Times New Roman" w:hAnsi="Times New Roman" w:cs="Times New Roman"/>
          <w:sz w:val="28"/>
          <w:szCs w:val="28"/>
        </w:rPr>
        <w:t>.</w:t>
      </w:r>
    </w:p>
    <w:p w:rsidR="006661E8" w:rsidRPr="00DB0024" w:rsidRDefault="006661E8" w:rsidP="006661E8">
      <w:pPr>
        <w:pStyle w:val="ConsNormal"/>
        <w:tabs>
          <w:tab w:val="left" w:pos="-1820"/>
        </w:tabs>
        <w:suppressAutoHyphens w:val="0"/>
        <w:spacing w:after="0" w:line="240" w:lineRule="auto"/>
        <w:ind w:firstLine="851"/>
        <w:jc w:val="both"/>
        <w:rPr>
          <w:rFonts w:ascii="Times New Roman" w:hAnsi="Times New Roman" w:cs="Times New Roman"/>
          <w:sz w:val="28"/>
          <w:szCs w:val="28"/>
        </w:rPr>
      </w:pPr>
      <w:r w:rsidRPr="00B132EB">
        <w:rPr>
          <w:rFonts w:ascii="Times New Roman" w:hAnsi="Times New Roman" w:cs="Times New Roman"/>
          <w:sz w:val="28"/>
          <w:szCs w:val="28"/>
        </w:rPr>
        <w:t xml:space="preserve">2. Глава </w:t>
      </w:r>
      <w:r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возглавляет администрацию </w:t>
      </w:r>
      <w:r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Глава </w:t>
      </w:r>
      <w:r w:rsidRPr="00DB0024">
        <w:rPr>
          <w:rFonts w:ascii="Times New Roman" w:hAnsi="Times New Roman" w:cs="Times New Roman"/>
          <w:color w:val="000000"/>
          <w:sz w:val="28"/>
          <w:szCs w:val="28"/>
        </w:rPr>
        <w:t>поселения</w:t>
      </w:r>
      <w:r w:rsidRPr="00DB0024">
        <w:rPr>
          <w:rFonts w:ascii="Times New Roman" w:hAnsi="Times New Roman" w:cs="Times New Roman"/>
          <w:sz w:val="28"/>
          <w:szCs w:val="28"/>
        </w:rPr>
        <w:t xml:space="preserve"> исполняет свои полномочия на постоянной основе.</w:t>
      </w:r>
    </w:p>
    <w:p w:rsidR="006661E8" w:rsidRPr="00DB0024" w:rsidRDefault="006661E8" w:rsidP="006661E8">
      <w:pPr>
        <w:pStyle w:val="ConsNormal"/>
        <w:tabs>
          <w:tab w:val="left" w:pos="840"/>
        </w:tabs>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Наименования "глава сельского поселения </w:t>
      </w:r>
      <w:proofErr w:type="gramStart"/>
      <w:r w:rsidRPr="00DB0024">
        <w:rPr>
          <w:rFonts w:ascii="Times New Roman" w:hAnsi="Times New Roman" w:cs="Times New Roman"/>
          <w:sz w:val="28"/>
          <w:szCs w:val="28"/>
        </w:rPr>
        <w:t>Венцы-Заря</w:t>
      </w:r>
      <w:proofErr w:type="gramEnd"/>
      <w:r w:rsidRPr="00DB0024">
        <w:rPr>
          <w:rFonts w:ascii="Times New Roman" w:hAnsi="Times New Roman" w:cs="Times New Roman"/>
          <w:sz w:val="28"/>
          <w:szCs w:val="28"/>
        </w:rPr>
        <w:t xml:space="preserve"> Гулькевичского муниципального района Краснодарского края", "глава администрации  сельского поселения Венцы-Заря Гулькевичского муниципального района Краснодарского края", "глава   поселения Венцы-Заря " равнозначны.</w:t>
      </w:r>
    </w:p>
    <w:p w:rsidR="006661E8" w:rsidRPr="00B132E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3. Глава </w:t>
      </w:r>
      <w:r w:rsidRPr="00DB0024">
        <w:rPr>
          <w:rFonts w:ascii="Times New Roman" w:hAnsi="Times New Roman" w:cs="Times New Roman"/>
          <w:color w:val="000000"/>
          <w:sz w:val="28"/>
          <w:szCs w:val="28"/>
        </w:rPr>
        <w:t>поселения</w:t>
      </w:r>
      <w:r w:rsidRPr="00DB0024">
        <w:rPr>
          <w:rFonts w:ascii="Times New Roman" w:hAnsi="Times New Roman" w:cs="Times New Roman"/>
          <w:sz w:val="28"/>
          <w:szCs w:val="28"/>
        </w:rPr>
        <w:t xml:space="preserve"> </w:t>
      </w:r>
      <w:proofErr w:type="gramStart"/>
      <w:r w:rsidRPr="00DB0024">
        <w:rPr>
          <w:rFonts w:ascii="Times New Roman" w:hAnsi="Times New Roman" w:cs="Times New Roman"/>
          <w:sz w:val="28"/>
          <w:szCs w:val="28"/>
        </w:rPr>
        <w:t>подконтролен</w:t>
      </w:r>
      <w:proofErr w:type="gramEnd"/>
      <w:r w:rsidRPr="00DB0024">
        <w:rPr>
          <w:rFonts w:ascii="Times New Roman" w:hAnsi="Times New Roman" w:cs="Times New Roman"/>
          <w:sz w:val="28"/>
          <w:szCs w:val="28"/>
        </w:rPr>
        <w:t xml:space="preserve"> и подотчетен</w:t>
      </w:r>
      <w:r w:rsidRPr="00B132EB">
        <w:rPr>
          <w:rFonts w:ascii="Times New Roman" w:hAnsi="Times New Roman" w:cs="Times New Roman"/>
          <w:sz w:val="28"/>
          <w:szCs w:val="28"/>
        </w:rPr>
        <w:t xml:space="preserve"> непосредственно населению муниципального образования и Совету.</w:t>
      </w:r>
    </w:p>
    <w:p w:rsidR="006661E8" w:rsidRDefault="006661E8" w:rsidP="006661E8">
      <w:pPr>
        <w:widowControl w:val="0"/>
        <w:ind w:firstLine="851"/>
        <w:jc w:val="both"/>
        <w:rPr>
          <w:sz w:val="28"/>
          <w:szCs w:val="28"/>
        </w:rPr>
      </w:pPr>
      <w:r>
        <w:rPr>
          <w:sz w:val="28"/>
          <w:szCs w:val="28"/>
        </w:rPr>
        <w:t xml:space="preserve">4. </w:t>
      </w:r>
      <w:r w:rsidRPr="007F2C6C">
        <w:rPr>
          <w:sz w:val="28"/>
          <w:szCs w:val="28"/>
        </w:rPr>
        <w:t xml:space="preserve">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w:t>
      </w:r>
      <w:r>
        <w:rPr>
          <w:sz w:val="28"/>
          <w:szCs w:val="28"/>
        </w:rPr>
        <w:t>У</w:t>
      </w:r>
      <w:r w:rsidRPr="007F2C6C">
        <w:rPr>
          <w:sz w:val="28"/>
          <w:szCs w:val="28"/>
        </w:rPr>
        <w:t>ставом.</w:t>
      </w:r>
    </w:p>
    <w:p w:rsidR="006661E8" w:rsidRPr="00B132EB" w:rsidRDefault="006661E8" w:rsidP="006661E8">
      <w:pPr>
        <w:pStyle w:val="ConsNormal"/>
        <w:tabs>
          <w:tab w:val="left" w:pos="8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5</w:t>
      </w:r>
      <w:r w:rsidRPr="00B132EB">
        <w:rPr>
          <w:rFonts w:ascii="Times New Roman" w:hAnsi="Times New Roman" w:cs="Times New Roman"/>
          <w:sz w:val="28"/>
          <w:szCs w:val="28"/>
        </w:rPr>
        <w:t xml:space="preserve">. Главой </w:t>
      </w:r>
      <w:r w:rsidRPr="001866DF">
        <w:rPr>
          <w:rFonts w:ascii="Times New Roman" w:hAnsi="Times New Roman" w:cs="Times New Roman"/>
          <w:color w:val="000000"/>
          <w:sz w:val="28"/>
          <w:szCs w:val="28"/>
        </w:rPr>
        <w:t>поселения</w:t>
      </w:r>
      <w:r w:rsidRPr="00B132EB">
        <w:rPr>
          <w:rFonts w:ascii="Times New Roman" w:hAnsi="Times New Roman" w:cs="Times New Roman"/>
          <w:sz w:val="28"/>
          <w:szCs w:val="28"/>
        </w:rPr>
        <w:t xml:space="preserve"> может быть избран гражданин Российской Федерации, достигший возраста 21 года.</w:t>
      </w:r>
    </w:p>
    <w:p w:rsidR="006661E8" w:rsidRPr="00763658" w:rsidRDefault="006661E8" w:rsidP="006661E8">
      <w:pPr>
        <w:pStyle w:val="a6"/>
        <w:spacing w:before="0" w:beforeAutospacing="0" w:after="0" w:afterAutospacing="0" w:line="288" w:lineRule="atLeast"/>
        <w:ind w:firstLine="851"/>
        <w:jc w:val="both"/>
        <w:rPr>
          <w:rFonts w:eastAsia="Andale Sans UI"/>
          <w:kern w:val="1"/>
          <w:sz w:val="28"/>
          <w:szCs w:val="28"/>
          <w:lang w:eastAsia="ar-SA"/>
        </w:rPr>
      </w:pPr>
      <w:r>
        <w:rPr>
          <w:rFonts w:eastAsia="Andale Sans UI"/>
          <w:kern w:val="1"/>
          <w:sz w:val="28"/>
          <w:szCs w:val="28"/>
          <w:lang w:eastAsia="ar-SA"/>
        </w:rPr>
        <w:t>6</w:t>
      </w:r>
      <w:r w:rsidRPr="00763658">
        <w:rPr>
          <w:rFonts w:eastAsia="Andale Sans UI"/>
          <w:kern w:val="1"/>
          <w:sz w:val="28"/>
          <w:szCs w:val="28"/>
          <w:lang w:eastAsia="ar-SA"/>
        </w:rPr>
        <w:t>.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6661E8" w:rsidRPr="00B132EB" w:rsidRDefault="006661E8" w:rsidP="006661E8">
      <w:pPr>
        <w:widowControl w:val="0"/>
        <w:autoSpaceDE w:val="0"/>
        <w:autoSpaceDN w:val="0"/>
        <w:adjustRightInd w:val="0"/>
        <w:ind w:firstLine="851"/>
        <w:jc w:val="both"/>
        <w:rPr>
          <w:sz w:val="28"/>
          <w:szCs w:val="28"/>
        </w:rPr>
      </w:pPr>
      <w:r>
        <w:rPr>
          <w:sz w:val="28"/>
          <w:szCs w:val="28"/>
        </w:rPr>
        <w:t>7</w:t>
      </w:r>
      <w:r w:rsidRPr="00B132EB">
        <w:rPr>
          <w:sz w:val="28"/>
          <w:szCs w:val="28"/>
        </w:rPr>
        <w:t xml:space="preserve">. Вступление в должность главы </w:t>
      </w:r>
      <w:r w:rsidRPr="001866DF">
        <w:rPr>
          <w:color w:val="000000"/>
          <w:sz w:val="28"/>
          <w:szCs w:val="28"/>
        </w:rPr>
        <w:t>поселения</w:t>
      </w:r>
      <w:r w:rsidRPr="00501539">
        <w:rPr>
          <w:sz w:val="28"/>
          <w:szCs w:val="28"/>
        </w:rPr>
        <w:t xml:space="preserve"> </w:t>
      </w:r>
      <w:r w:rsidRPr="007F2C6C">
        <w:rPr>
          <w:sz w:val="28"/>
          <w:szCs w:val="28"/>
        </w:rPr>
        <w:t>осуществляется не позднее трех недель со дня избрания</w:t>
      </w:r>
      <w:r w:rsidRPr="00B132EB">
        <w:rPr>
          <w:sz w:val="28"/>
          <w:szCs w:val="28"/>
        </w:rPr>
        <w:t xml:space="preserve"> в торжественной обстановке в присутствии депутатов Совета, почетных граждан </w:t>
      </w:r>
      <w:r w:rsidRPr="001866DF">
        <w:rPr>
          <w:color w:val="000000"/>
          <w:sz w:val="28"/>
          <w:szCs w:val="28"/>
        </w:rPr>
        <w:t>поселения</w:t>
      </w:r>
      <w:r w:rsidRPr="00B132EB">
        <w:rPr>
          <w:sz w:val="28"/>
          <w:szCs w:val="28"/>
        </w:rPr>
        <w:t>, приглашенных представителей общественных и других организаций.</w:t>
      </w:r>
    </w:p>
    <w:p w:rsidR="006661E8" w:rsidRPr="00EA1C1F" w:rsidRDefault="006661E8" w:rsidP="006661E8">
      <w:pPr>
        <w:widowControl w:val="0"/>
        <w:autoSpaceDE w:val="0"/>
        <w:autoSpaceDN w:val="0"/>
        <w:adjustRightInd w:val="0"/>
        <w:ind w:firstLine="851"/>
        <w:jc w:val="both"/>
        <w:rPr>
          <w:sz w:val="28"/>
          <w:szCs w:val="28"/>
        </w:rPr>
      </w:pPr>
      <w:r w:rsidRPr="00EA1C1F">
        <w:rPr>
          <w:sz w:val="28"/>
          <w:szCs w:val="28"/>
        </w:rPr>
        <w:t xml:space="preserve">При вступлении в должность глава </w:t>
      </w:r>
      <w:r w:rsidRPr="00EA1C1F">
        <w:rPr>
          <w:color w:val="000000"/>
          <w:sz w:val="28"/>
          <w:szCs w:val="28"/>
        </w:rPr>
        <w:t>поселения</w:t>
      </w:r>
      <w:r w:rsidRPr="00EA1C1F">
        <w:rPr>
          <w:sz w:val="28"/>
          <w:szCs w:val="28"/>
        </w:rPr>
        <w:t xml:space="preserve"> приносит присягу:</w:t>
      </w:r>
    </w:p>
    <w:p w:rsidR="006661E8" w:rsidRPr="00B132EB" w:rsidRDefault="006661E8" w:rsidP="006661E8">
      <w:pPr>
        <w:widowControl w:val="0"/>
        <w:autoSpaceDE w:val="0"/>
        <w:autoSpaceDN w:val="0"/>
        <w:adjustRightInd w:val="0"/>
        <w:ind w:firstLine="851"/>
        <w:jc w:val="both"/>
        <w:rPr>
          <w:sz w:val="28"/>
          <w:szCs w:val="28"/>
        </w:rPr>
      </w:pPr>
      <w:r w:rsidRPr="00EA1C1F">
        <w:rPr>
          <w:sz w:val="28"/>
          <w:szCs w:val="28"/>
        </w:rPr>
        <w:t xml:space="preserve">"Клянусь при осуществлении полномочий главы муниципального </w:t>
      </w:r>
      <w:r w:rsidRPr="00DB0024">
        <w:rPr>
          <w:sz w:val="28"/>
          <w:szCs w:val="28"/>
        </w:rPr>
        <w:t xml:space="preserve">образования  сельское поселение </w:t>
      </w:r>
      <w:proofErr w:type="gramStart"/>
      <w:r w:rsidRPr="00DB0024">
        <w:rPr>
          <w:sz w:val="28"/>
          <w:szCs w:val="28"/>
        </w:rPr>
        <w:t>Венцы-Заря</w:t>
      </w:r>
      <w:proofErr w:type="gramEnd"/>
      <w:r w:rsidRPr="00DB0024">
        <w:rPr>
          <w:sz w:val="28"/>
          <w:szCs w:val="28"/>
        </w:rPr>
        <w:t xml:space="preserve"> Гулькевичского муниципального района Краснодарского края соблюдать Конституцию Российской Федерации, Устав  сельского поселения Венцы-Заря Гулькевичского муниципального района Краснодарского края, честно и добросовестно исполнять возложенные на меня обязанности, служить процветанию  сельского поселения Венцы-Заря Гулькевичского муниципального района Краснодарского края и благополучию</w:t>
      </w:r>
      <w:r w:rsidRPr="00EA1C1F">
        <w:rPr>
          <w:sz w:val="28"/>
          <w:szCs w:val="28"/>
        </w:rPr>
        <w:t xml:space="preserve"> его жителей".</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Те</w:t>
      </w:r>
      <w:proofErr w:type="gramStart"/>
      <w:r w:rsidRPr="00B132EB">
        <w:rPr>
          <w:sz w:val="28"/>
          <w:szCs w:val="28"/>
        </w:rPr>
        <w:t>кст пр</w:t>
      </w:r>
      <w:proofErr w:type="gramEnd"/>
      <w:r w:rsidRPr="00B132EB">
        <w:rPr>
          <w:sz w:val="28"/>
          <w:szCs w:val="28"/>
        </w:rPr>
        <w:t xml:space="preserve">исяги подписывается главой </w:t>
      </w:r>
      <w:r>
        <w:rPr>
          <w:sz w:val="28"/>
          <w:szCs w:val="28"/>
        </w:rPr>
        <w:t xml:space="preserve">поселения </w:t>
      </w:r>
      <w:r w:rsidRPr="00B132EB">
        <w:rPr>
          <w:sz w:val="28"/>
          <w:szCs w:val="28"/>
        </w:rPr>
        <w:t>и передается на хранение в Совет.</w:t>
      </w:r>
    </w:p>
    <w:p w:rsidR="006661E8" w:rsidRPr="00B132EB" w:rsidRDefault="006661E8" w:rsidP="006661E8">
      <w:pPr>
        <w:widowControl w:val="0"/>
        <w:autoSpaceDE w:val="0"/>
        <w:autoSpaceDN w:val="0"/>
        <w:adjustRightInd w:val="0"/>
        <w:ind w:firstLine="851"/>
        <w:jc w:val="both"/>
        <w:rPr>
          <w:sz w:val="28"/>
          <w:szCs w:val="28"/>
        </w:rPr>
      </w:pPr>
      <w:r>
        <w:rPr>
          <w:sz w:val="28"/>
          <w:szCs w:val="28"/>
        </w:rPr>
        <w:t>8</w:t>
      </w:r>
      <w:r w:rsidRPr="00B132EB">
        <w:rPr>
          <w:sz w:val="28"/>
          <w:szCs w:val="28"/>
        </w:rPr>
        <w:t xml:space="preserve">. </w:t>
      </w:r>
      <w:proofErr w:type="gramStart"/>
      <w:r w:rsidRPr="00B132EB">
        <w:rPr>
          <w:sz w:val="28"/>
          <w:szCs w:val="28"/>
        </w:rPr>
        <w:t xml:space="preserve">Глава </w:t>
      </w:r>
      <w:r>
        <w:rPr>
          <w:sz w:val="28"/>
          <w:szCs w:val="28"/>
        </w:rPr>
        <w:t>поселения</w:t>
      </w:r>
      <w:r w:rsidRPr="00B132EB">
        <w:rPr>
          <w:sz w:val="28"/>
          <w:szCs w:val="28"/>
        </w:rPr>
        <w:t xml:space="preserve">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B132EB">
        <w:rPr>
          <w:color w:val="000000"/>
          <w:sz w:val="28"/>
          <w:szCs w:val="28"/>
        </w:rPr>
        <w:t>от 20.03.2025 № 33-ФЗ "</w:t>
      </w:r>
      <w:r w:rsidRPr="00B132EB">
        <w:rPr>
          <w:rFonts w:eastAsia="Calibri"/>
          <w:color w:val="000000"/>
          <w:sz w:val="28"/>
          <w:szCs w:val="28"/>
        </w:rPr>
        <w:t>Об общих принципах организации местного самоуправления в единой системе</w:t>
      </w:r>
      <w:proofErr w:type="gramEnd"/>
      <w:r w:rsidRPr="00B132EB">
        <w:rPr>
          <w:rFonts w:eastAsia="Calibri"/>
          <w:color w:val="000000"/>
          <w:sz w:val="28"/>
          <w:szCs w:val="28"/>
        </w:rPr>
        <w:t xml:space="preserve"> публичной власти"</w:t>
      </w:r>
      <w:r w:rsidRPr="00B132EB">
        <w:rPr>
          <w:sz w:val="28"/>
          <w:szCs w:val="28"/>
        </w:rPr>
        <w:t>, другими федеральными законами.</w:t>
      </w:r>
    </w:p>
    <w:p w:rsidR="006661E8" w:rsidRPr="00B132EB" w:rsidRDefault="006661E8" w:rsidP="006661E8">
      <w:pPr>
        <w:widowControl w:val="0"/>
        <w:autoSpaceDE w:val="0"/>
        <w:autoSpaceDN w:val="0"/>
        <w:adjustRightInd w:val="0"/>
        <w:ind w:firstLine="851"/>
        <w:jc w:val="both"/>
        <w:rPr>
          <w:sz w:val="28"/>
          <w:szCs w:val="28"/>
        </w:rPr>
      </w:pPr>
      <w:r>
        <w:rPr>
          <w:sz w:val="28"/>
          <w:szCs w:val="28"/>
        </w:rPr>
        <w:t>9</w:t>
      </w:r>
      <w:r w:rsidRPr="00B132EB">
        <w:rPr>
          <w:sz w:val="28"/>
          <w:szCs w:val="28"/>
        </w:rPr>
        <w:t xml:space="preserve">. Глава </w:t>
      </w:r>
      <w:r>
        <w:rPr>
          <w:sz w:val="28"/>
          <w:szCs w:val="28"/>
        </w:rPr>
        <w:t>поселения</w:t>
      </w:r>
      <w:r w:rsidRPr="00B132EB">
        <w:rPr>
          <w:sz w:val="28"/>
          <w:szCs w:val="28"/>
        </w:rPr>
        <w:t xml:space="preserve"> не может одновременно исполнять полномочия депутата представительного органа муниципального образования.</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w:t>
      </w:r>
      <w:r>
        <w:rPr>
          <w:sz w:val="28"/>
          <w:szCs w:val="28"/>
        </w:rPr>
        <w:t>0</w:t>
      </w:r>
      <w:r w:rsidRPr="00B132EB">
        <w:rPr>
          <w:sz w:val="28"/>
          <w:szCs w:val="28"/>
        </w:rPr>
        <w:t xml:space="preserve">. Глава </w:t>
      </w:r>
      <w:r>
        <w:rPr>
          <w:sz w:val="28"/>
          <w:szCs w:val="28"/>
        </w:rPr>
        <w:t>поселения</w:t>
      </w:r>
      <w:r w:rsidRPr="00B132EB">
        <w:rPr>
          <w:sz w:val="28"/>
          <w:szCs w:val="28"/>
        </w:rPr>
        <w:t xml:space="preserve"> не вправе:</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 заниматься предпринимательской деятельностью лично или через доверенных лиц;</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2) участвовать в управлении коммерческой или некоммерческой организацией, за исключением следующих случаев:</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661E8" w:rsidRPr="00B132EB" w:rsidRDefault="006661E8" w:rsidP="006661E8">
      <w:pPr>
        <w:widowControl w:val="0"/>
        <w:autoSpaceDE w:val="0"/>
        <w:autoSpaceDN w:val="0"/>
        <w:adjustRightInd w:val="0"/>
        <w:ind w:firstLine="851"/>
        <w:jc w:val="both"/>
        <w:rPr>
          <w:sz w:val="28"/>
          <w:szCs w:val="28"/>
        </w:rPr>
      </w:pPr>
      <w:proofErr w:type="gramStart"/>
      <w:r w:rsidRPr="00B132EB">
        <w:rPr>
          <w:sz w:val="28"/>
          <w:szCs w:val="28"/>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Краснодарского края в порядке, установленном законом Краснодарского края;</w:t>
      </w:r>
      <w:proofErr w:type="gramEnd"/>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 xml:space="preserve">г) представление на безвозмездной основе интересов </w:t>
      </w:r>
      <w:r>
        <w:rPr>
          <w:sz w:val="28"/>
          <w:szCs w:val="28"/>
        </w:rPr>
        <w:t>поселения</w:t>
      </w:r>
      <w:r w:rsidRPr="00B132EB">
        <w:rPr>
          <w:sz w:val="28"/>
          <w:szCs w:val="28"/>
        </w:rPr>
        <w:t xml:space="preserve"> в органах управления и ревизионной комиссии организации, учредителем (акционером, участником) которой является </w:t>
      </w:r>
      <w:r>
        <w:rPr>
          <w:sz w:val="28"/>
          <w:szCs w:val="28"/>
        </w:rPr>
        <w:t>поселение</w:t>
      </w:r>
      <w:r w:rsidRPr="00B132EB">
        <w:rPr>
          <w:sz w:val="28"/>
          <w:szCs w:val="28"/>
        </w:rPr>
        <w:t xml:space="preserve">, в соответствии с муниципальными правовыми актами, определяющими порядок осуществления от имени </w:t>
      </w:r>
      <w:r>
        <w:rPr>
          <w:sz w:val="28"/>
          <w:szCs w:val="28"/>
        </w:rPr>
        <w:t>поселения</w:t>
      </w:r>
      <w:r w:rsidRPr="00B132EB">
        <w:rPr>
          <w:sz w:val="28"/>
          <w:szCs w:val="28"/>
        </w:rPr>
        <w:t xml:space="preserve"> полномочий учредителя организации либо порядок управления находящимися в муниципальной собственности акциями (долями в уставном капитале);</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д) иные случаи, предусмотренные федеральными законами;</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w:t>
      </w:r>
      <w:r>
        <w:rPr>
          <w:sz w:val="28"/>
          <w:szCs w:val="28"/>
        </w:rPr>
        <w:t>1</w:t>
      </w:r>
      <w:r w:rsidRPr="00B132EB">
        <w:rPr>
          <w:sz w:val="28"/>
          <w:szCs w:val="28"/>
        </w:rPr>
        <w:t xml:space="preserve">. Глава </w:t>
      </w:r>
      <w:r>
        <w:rPr>
          <w:sz w:val="28"/>
          <w:szCs w:val="28"/>
        </w:rPr>
        <w:t xml:space="preserve">поселения </w:t>
      </w:r>
      <w:r w:rsidRPr="00B132EB">
        <w:rPr>
          <w:sz w:val="28"/>
          <w:szCs w:val="28"/>
        </w:rPr>
        <w:t>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w:t>
      </w:r>
      <w:r>
        <w:rPr>
          <w:sz w:val="28"/>
          <w:szCs w:val="28"/>
        </w:rPr>
        <w:t>2</w:t>
      </w:r>
      <w:r w:rsidRPr="00B132EB">
        <w:rPr>
          <w:sz w:val="28"/>
          <w:szCs w:val="28"/>
        </w:rPr>
        <w:t xml:space="preserve">. Глава </w:t>
      </w:r>
      <w:r>
        <w:rPr>
          <w:sz w:val="28"/>
          <w:szCs w:val="28"/>
        </w:rPr>
        <w:t>поселения</w:t>
      </w:r>
      <w:r w:rsidRPr="00B132EB">
        <w:rPr>
          <w:sz w:val="28"/>
          <w:szCs w:val="28"/>
        </w:rPr>
        <w:t xml:space="preserve"> должен соблюдать ограничения, запреты, исполнять </w:t>
      </w:r>
      <w:r w:rsidRPr="00B132EB">
        <w:rPr>
          <w:color w:val="000000"/>
          <w:sz w:val="28"/>
          <w:szCs w:val="28"/>
        </w:rPr>
        <w:t xml:space="preserve">обязанности, которые установлены законодательством Российской Федерации о </w:t>
      </w:r>
      <w:r w:rsidRPr="00B132EB">
        <w:rPr>
          <w:sz w:val="28"/>
          <w:szCs w:val="28"/>
        </w:rPr>
        <w:t>противодействии коррупции.</w:t>
      </w:r>
    </w:p>
    <w:p w:rsidR="006661E8" w:rsidRPr="00B132EB" w:rsidRDefault="006661E8" w:rsidP="006661E8">
      <w:pPr>
        <w:widowControl w:val="0"/>
        <w:ind w:firstLine="851"/>
        <w:jc w:val="both"/>
        <w:rPr>
          <w:sz w:val="28"/>
          <w:szCs w:val="28"/>
        </w:rPr>
      </w:pPr>
      <w:r w:rsidRPr="00B132EB">
        <w:rPr>
          <w:rFonts w:eastAsia="Calibri"/>
          <w:sz w:val="28"/>
          <w:szCs w:val="28"/>
        </w:rPr>
        <w:t>1</w:t>
      </w:r>
      <w:r>
        <w:rPr>
          <w:rFonts w:eastAsia="Calibri"/>
          <w:sz w:val="28"/>
          <w:szCs w:val="28"/>
        </w:rPr>
        <w:t>3</w:t>
      </w:r>
      <w:r w:rsidRPr="00B132EB">
        <w:rPr>
          <w:rFonts w:eastAsia="Calibri"/>
          <w:sz w:val="28"/>
          <w:szCs w:val="28"/>
        </w:rPr>
        <w:t xml:space="preserve">. </w:t>
      </w:r>
      <w:proofErr w:type="gramStart"/>
      <w:r w:rsidRPr="00B132EB">
        <w:rPr>
          <w:rFonts w:eastAsia="Calibri"/>
          <w:sz w:val="28"/>
          <w:szCs w:val="28"/>
        </w:rPr>
        <w:t xml:space="preserve">Глава </w:t>
      </w:r>
      <w:r>
        <w:rPr>
          <w:sz w:val="28"/>
          <w:szCs w:val="28"/>
        </w:rPr>
        <w:t>поселения</w:t>
      </w:r>
      <w:r w:rsidRPr="00B132EB">
        <w:rPr>
          <w:rFonts w:eastAsia="Calibri"/>
          <w:sz w:val="28"/>
          <w:szCs w:val="28"/>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B132EB">
        <w:rPr>
          <w:sz w:val="28"/>
          <w:szCs w:val="28"/>
        </w:rPr>
        <w:t xml:space="preserve">Федеральным законом </w:t>
      </w:r>
      <w:r w:rsidRPr="00B132EB">
        <w:rPr>
          <w:color w:val="000000"/>
          <w:sz w:val="28"/>
          <w:szCs w:val="28"/>
        </w:rPr>
        <w:t>20.03.2025 № 33-ФЗ "</w:t>
      </w:r>
      <w:r w:rsidRPr="00B132EB">
        <w:rPr>
          <w:rFonts w:eastAsia="Calibri"/>
          <w:color w:val="000000"/>
          <w:sz w:val="28"/>
          <w:szCs w:val="28"/>
        </w:rPr>
        <w:t>Об общих принципах организации местного самоуправления в единой системе публичной власти"</w:t>
      </w:r>
      <w:r w:rsidRPr="00B132EB">
        <w:rPr>
          <w:sz w:val="28"/>
          <w:szCs w:val="28"/>
        </w:rPr>
        <w:t xml:space="preserve"> </w:t>
      </w:r>
      <w:r w:rsidRPr="00B132EB">
        <w:rPr>
          <w:rFonts w:eastAsia="Calibri"/>
          <w:sz w:val="28"/>
          <w:szCs w:val="28"/>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B132EB">
        <w:rPr>
          <w:rFonts w:eastAsia="Calibri"/>
          <w:sz w:val="28"/>
          <w:szCs w:val="28"/>
        </w:rPr>
        <w:t xml:space="preserve"> следствием не зависящих от него обстоятельств в порядке, предусмотренном частями 3 - 6 статьи 13</w:t>
      </w:r>
      <w:hyperlink r:id="rId12" w:history="1"/>
      <w:r w:rsidRPr="00B132EB">
        <w:rPr>
          <w:rFonts w:eastAsia="Calibri"/>
          <w:sz w:val="28"/>
          <w:szCs w:val="28"/>
        </w:rPr>
        <w:t xml:space="preserve"> Федерального закона от 25.12.2008 № 273-ФЗ </w:t>
      </w:r>
      <w:r w:rsidRPr="00B132EB">
        <w:rPr>
          <w:sz w:val="28"/>
          <w:szCs w:val="28"/>
        </w:rPr>
        <w:t>"</w:t>
      </w:r>
      <w:r w:rsidRPr="00B132EB">
        <w:rPr>
          <w:rFonts w:eastAsia="Calibri"/>
          <w:sz w:val="28"/>
          <w:szCs w:val="28"/>
        </w:rPr>
        <w:t>О противодействии коррупции</w:t>
      </w:r>
      <w:r w:rsidRPr="00B132EB">
        <w:rPr>
          <w:sz w:val="28"/>
          <w:szCs w:val="28"/>
        </w:rPr>
        <w:t>".</w:t>
      </w:r>
    </w:p>
    <w:p w:rsidR="006661E8" w:rsidRPr="00B132EB" w:rsidRDefault="006661E8" w:rsidP="006661E8">
      <w:pPr>
        <w:widowControl w:val="0"/>
        <w:autoSpaceDE w:val="0"/>
        <w:autoSpaceDN w:val="0"/>
        <w:adjustRightInd w:val="0"/>
        <w:ind w:firstLine="851"/>
        <w:jc w:val="both"/>
        <w:rPr>
          <w:sz w:val="28"/>
          <w:szCs w:val="28"/>
        </w:rPr>
      </w:pPr>
      <w:r w:rsidRPr="00B132EB">
        <w:rPr>
          <w:sz w:val="28"/>
          <w:szCs w:val="28"/>
        </w:rPr>
        <w:t>1</w:t>
      </w:r>
      <w:r>
        <w:rPr>
          <w:sz w:val="28"/>
          <w:szCs w:val="28"/>
        </w:rPr>
        <w:t>4</w:t>
      </w:r>
      <w:r w:rsidRPr="00B132EB">
        <w:rPr>
          <w:sz w:val="28"/>
          <w:szCs w:val="28"/>
        </w:rPr>
        <w:t xml:space="preserve">. Губернатор Краснодарского края вправе вынести предупреждение, объявить выговор главе </w:t>
      </w:r>
      <w:r>
        <w:rPr>
          <w:sz w:val="28"/>
          <w:szCs w:val="28"/>
        </w:rPr>
        <w:t>поселения</w:t>
      </w:r>
      <w:r w:rsidRPr="00B132EB">
        <w:rPr>
          <w:sz w:val="28"/>
          <w:szCs w:val="28"/>
        </w:rPr>
        <w:t xml:space="preserve">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6661E8" w:rsidRPr="00B132EB" w:rsidRDefault="006661E8" w:rsidP="006661E8">
      <w:pPr>
        <w:widowControl w:val="0"/>
        <w:autoSpaceDE w:val="0"/>
        <w:autoSpaceDN w:val="0"/>
        <w:adjustRightInd w:val="0"/>
        <w:ind w:firstLine="851"/>
        <w:jc w:val="both"/>
        <w:rPr>
          <w:color w:val="000000"/>
          <w:sz w:val="28"/>
          <w:szCs w:val="28"/>
        </w:rPr>
      </w:pPr>
      <w:r w:rsidRPr="00B132EB">
        <w:rPr>
          <w:color w:val="000000"/>
          <w:sz w:val="28"/>
          <w:szCs w:val="28"/>
        </w:rPr>
        <w:t>1</w:t>
      </w:r>
      <w:r>
        <w:rPr>
          <w:color w:val="000000"/>
          <w:sz w:val="28"/>
          <w:szCs w:val="28"/>
        </w:rPr>
        <w:t>5</w:t>
      </w:r>
      <w:r w:rsidRPr="00B132EB">
        <w:rPr>
          <w:color w:val="000000"/>
          <w:sz w:val="28"/>
          <w:szCs w:val="28"/>
        </w:rPr>
        <w:t xml:space="preserve">. </w:t>
      </w:r>
      <w:proofErr w:type="gramStart"/>
      <w:r w:rsidRPr="00B132EB">
        <w:rPr>
          <w:color w:val="000000"/>
          <w:sz w:val="28"/>
          <w:szCs w:val="28"/>
        </w:rPr>
        <w:t xml:space="preserve">Не является основанием для привлечения к ответственности главы </w:t>
      </w:r>
      <w:r>
        <w:rPr>
          <w:sz w:val="28"/>
          <w:szCs w:val="28"/>
        </w:rPr>
        <w:t>поселения</w:t>
      </w:r>
      <w:r w:rsidRPr="00B132EB">
        <w:rPr>
          <w:color w:val="000000"/>
          <w:sz w:val="28"/>
          <w:szCs w:val="28"/>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6661E8" w:rsidRDefault="006661E8" w:rsidP="006661E8">
      <w:pPr>
        <w:widowControl w:val="0"/>
        <w:tabs>
          <w:tab w:val="left" w:pos="-1276"/>
        </w:tabs>
        <w:ind w:firstLine="851"/>
        <w:jc w:val="center"/>
        <w:rPr>
          <w:caps/>
          <w:sz w:val="28"/>
          <w:szCs w:val="28"/>
        </w:rPr>
      </w:pPr>
    </w:p>
    <w:p w:rsidR="006661E8" w:rsidRPr="00F37DAF" w:rsidRDefault="006661E8" w:rsidP="006661E8">
      <w:pPr>
        <w:widowControl w:val="0"/>
        <w:ind w:firstLine="851"/>
        <w:jc w:val="both"/>
        <w:rPr>
          <w:b/>
          <w:color w:val="000000"/>
          <w:sz w:val="28"/>
          <w:szCs w:val="28"/>
        </w:rPr>
      </w:pPr>
      <w:r>
        <w:rPr>
          <w:b/>
          <w:sz w:val="28"/>
          <w:szCs w:val="28"/>
        </w:rPr>
        <w:t>Статья 19</w:t>
      </w:r>
      <w:r w:rsidRPr="00F37DAF">
        <w:rPr>
          <w:b/>
          <w:sz w:val="28"/>
          <w:szCs w:val="28"/>
        </w:rPr>
        <w:t>. Полномочия главы</w:t>
      </w:r>
      <w:r w:rsidRPr="00EA1C1F">
        <w:rPr>
          <w:b/>
          <w:sz w:val="28"/>
          <w:szCs w:val="28"/>
        </w:rPr>
        <w:t xml:space="preserve"> поселения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В исключительной компетенции главы </w:t>
      </w:r>
      <w:r>
        <w:rPr>
          <w:sz w:val="28"/>
          <w:szCs w:val="28"/>
        </w:rPr>
        <w:t>поселения</w:t>
      </w:r>
      <w:r w:rsidRPr="00F37DAF">
        <w:rPr>
          <w:sz w:val="28"/>
          <w:szCs w:val="28"/>
        </w:rPr>
        <w:t xml:space="preserve"> находятся: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подписание и обнародование в порядке, установленном Уставом </w:t>
      </w:r>
      <w:r>
        <w:rPr>
          <w:sz w:val="28"/>
          <w:szCs w:val="28"/>
        </w:rPr>
        <w:t>поселения</w:t>
      </w:r>
      <w:r w:rsidRPr="00F37DAF">
        <w:rPr>
          <w:sz w:val="28"/>
          <w:szCs w:val="28"/>
        </w:rPr>
        <w:t>, нормативных правовых актов, принятых Советом;</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3) издание в пределах своих полномочий правовых актов;</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4) право требования созыва внеочередного заседания Совета.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Глава </w:t>
      </w:r>
      <w:r>
        <w:rPr>
          <w:sz w:val="28"/>
          <w:szCs w:val="28"/>
        </w:rPr>
        <w:t>поселения</w:t>
      </w:r>
      <w:r w:rsidRPr="00F37DAF">
        <w:rPr>
          <w:sz w:val="28"/>
          <w:szCs w:val="28"/>
        </w:rPr>
        <w:t xml:space="preserve">, как глава администрации, обеспечивает осуществление органами местного самоуправления полномочий по решению вопросов </w:t>
      </w:r>
      <w:r w:rsidRPr="00CB5718">
        <w:rPr>
          <w:sz w:val="28"/>
          <w:szCs w:val="28"/>
        </w:rPr>
        <w:t>непосредственного обеспечения жизнедеятельности населения</w:t>
      </w:r>
      <w:r w:rsidRPr="00F37DAF">
        <w:rPr>
          <w:sz w:val="28"/>
          <w:szCs w:val="28"/>
        </w:rPr>
        <w:t xml:space="preserve"> и отдельных государственных полномочий, переданных органам местного самоуправления федеральными законами и законами Краснодарского края.</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3. Глава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как глава администрации:</w:t>
      </w:r>
    </w:p>
    <w:p w:rsidR="006661E8" w:rsidRPr="00A91DC2" w:rsidRDefault="006661E8" w:rsidP="006661E8">
      <w:pPr>
        <w:pStyle w:val="ConsNormal"/>
        <w:tabs>
          <w:tab w:val="left" w:pos="14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A91DC2">
        <w:rPr>
          <w:rFonts w:ascii="Times New Roman" w:hAnsi="Times New Roman" w:cs="Times New Roman"/>
          <w:sz w:val="28"/>
          <w:szCs w:val="28"/>
        </w:rPr>
        <w:t>в рамках своих полномочий организует выполнение решений Совета;</w:t>
      </w:r>
    </w:p>
    <w:p w:rsidR="006661E8" w:rsidRPr="007F2C6C" w:rsidRDefault="006661E8" w:rsidP="006661E8">
      <w:pPr>
        <w:pStyle w:val="ConsNormal"/>
        <w:tabs>
          <w:tab w:val="left" w:pos="144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A91DC2">
        <w:rPr>
          <w:rFonts w:ascii="Times New Roman" w:hAnsi="Times New Roman" w:cs="Times New Roman"/>
          <w:sz w:val="28"/>
          <w:szCs w:val="28"/>
        </w:rPr>
        <w:t>вносит в Совет проекты муниципальных правовых актов о внесении</w:t>
      </w:r>
      <w:r w:rsidRPr="00A91DC2">
        <w:rPr>
          <w:rFonts w:ascii="Times New Roman" w:hAnsi="Times New Roman" w:cs="Times New Roman"/>
          <w:b/>
          <w:sz w:val="28"/>
          <w:szCs w:val="28"/>
        </w:rPr>
        <w:t xml:space="preserve"> </w:t>
      </w:r>
      <w:r w:rsidRPr="00A91DC2">
        <w:rPr>
          <w:rFonts w:ascii="Times New Roman" w:hAnsi="Times New Roman" w:cs="Times New Roman"/>
          <w:sz w:val="28"/>
          <w:szCs w:val="28"/>
        </w:rPr>
        <w:t xml:space="preserve">изменений и дополнений в </w:t>
      </w:r>
      <w:r>
        <w:rPr>
          <w:rFonts w:ascii="Times New Roman" w:hAnsi="Times New Roman" w:cs="Times New Roman"/>
          <w:sz w:val="28"/>
          <w:szCs w:val="28"/>
        </w:rPr>
        <w:t>У</w:t>
      </w:r>
      <w:r w:rsidRPr="00A91DC2">
        <w:rPr>
          <w:rFonts w:ascii="Times New Roman" w:hAnsi="Times New Roman" w:cs="Times New Roman"/>
          <w:sz w:val="28"/>
          <w:szCs w:val="28"/>
        </w:rPr>
        <w:t>став поселения, обладает правом</w:t>
      </w:r>
      <w:r w:rsidRPr="007F2C6C">
        <w:rPr>
          <w:rFonts w:ascii="Times New Roman" w:hAnsi="Times New Roman" w:cs="Times New Roman"/>
          <w:sz w:val="28"/>
          <w:szCs w:val="28"/>
        </w:rPr>
        <w:t xml:space="preserve"> внесения в Совет проектов иных муниципальных правовых актов;</w:t>
      </w:r>
    </w:p>
    <w:p w:rsidR="006661E8" w:rsidRPr="007F2C6C" w:rsidRDefault="006661E8" w:rsidP="006661E8">
      <w:pPr>
        <w:pStyle w:val="ConsNormal"/>
        <w:tabs>
          <w:tab w:val="left" w:pos="1440"/>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 xml:space="preserve">3) представляет на рассмотрение Совета проекты решений о введении или отмене местных налогов и сборов, а также другие правовые акты, </w:t>
      </w:r>
      <w:proofErr w:type="gramStart"/>
      <w:r w:rsidRPr="007F2C6C">
        <w:rPr>
          <w:rFonts w:ascii="Times New Roman" w:hAnsi="Times New Roman" w:cs="Times New Roman"/>
          <w:sz w:val="28"/>
          <w:szCs w:val="28"/>
        </w:rPr>
        <w:t>предусматривающие расходы, покрываемые за счет местного бюджета и дает</w:t>
      </w:r>
      <w:proofErr w:type="gramEnd"/>
      <w:r w:rsidRPr="007F2C6C">
        <w:rPr>
          <w:rFonts w:ascii="Times New Roman" w:hAnsi="Times New Roman" w:cs="Times New Roman"/>
          <w:sz w:val="28"/>
          <w:szCs w:val="28"/>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4) разрабатывает и представляет на утверждение Совета структуру администрации, утверждает положения об отраслевых</w:t>
      </w:r>
      <w:r>
        <w:rPr>
          <w:rFonts w:ascii="Times New Roman" w:hAnsi="Times New Roman" w:cs="Times New Roman"/>
          <w:sz w:val="28"/>
          <w:szCs w:val="28"/>
        </w:rPr>
        <w:t xml:space="preserve">, </w:t>
      </w:r>
      <w:r w:rsidRPr="007F2C6C">
        <w:rPr>
          <w:rFonts w:ascii="Times New Roman" w:hAnsi="Times New Roman" w:cs="Times New Roman"/>
          <w:sz w:val="28"/>
          <w:szCs w:val="28"/>
        </w:rPr>
        <w:t>функциональных</w:t>
      </w:r>
      <w:r>
        <w:rPr>
          <w:rFonts w:ascii="Times New Roman" w:hAnsi="Times New Roman" w:cs="Times New Roman"/>
          <w:sz w:val="28"/>
          <w:szCs w:val="28"/>
        </w:rPr>
        <w:t xml:space="preserve"> </w:t>
      </w:r>
      <w:r w:rsidRPr="007F2C6C">
        <w:rPr>
          <w:rFonts w:ascii="Times New Roman" w:hAnsi="Times New Roman" w:cs="Times New Roman"/>
          <w:sz w:val="28"/>
          <w:szCs w:val="28"/>
        </w:rPr>
        <w:t>органах администрации, не наделенных правами юридического лица;</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5) представляет на утверждение Совета проекты положений об органах администрации, наделенных правами юридического лица;</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 xml:space="preserve">7) назначает и освобождает от должности заместителей главы в соответствии с законодательством и настоящим </w:t>
      </w:r>
      <w:r>
        <w:rPr>
          <w:rFonts w:ascii="Times New Roman" w:hAnsi="Times New Roman" w:cs="Times New Roman"/>
          <w:sz w:val="28"/>
          <w:szCs w:val="28"/>
        </w:rPr>
        <w:t>У</w:t>
      </w:r>
      <w:r w:rsidRPr="007F2C6C">
        <w:rPr>
          <w:rFonts w:ascii="Times New Roman" w:hAnsi="Times New Roman" w:cs="Times New Roman"/>
          <w:sz w:val="28"/>
          <w:szCs w:val="28"/>
        </w:rPr>
        <w:t>ставом;</w:t>
      </w:r>
    </w:p>
    <w:p w:rsidR="006661E8" w:rsidRPr="007F2C6C" w:rsidRDefault="006661E8" w:rsidP="006661E8">
      <w:pPr>
        <w:pStyle w:val="ConsNormal"/>
        <w:tabs>
          <w:tab w:val="left" w:pos="139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8) назначает и освобождает в соответствии с законодательством</w:t>
      </w:r>
      <w:r w:rsidRPr="007F2C6C">
        <w:rPr>
          <w:rFonts w:ascii="Times New Roman" w:hAnsi="Times New Roman" w:cs="Times New Roman"/>
          <w:b/>
          <w:sz w:val="28"/>
          <w:szCs w:val="28"/>
        </w:rPr>
        <w:t xml:space="preserve"> </w:t>
      </w:r>
      <w:r w:rsidRPr="007F2C6C">
        <w:rPr>
          <w:rFonts w:ascii="Times New Roman" w:hAnsi="Times New Roman" w:cs="Times New Roman"/>
          <w:sz w:val="28"/>
          <w:szCs w:val="28"/>
        </w:rPr>
        <w:t>от должности руководителей отраслевых</w:t>
      </w:r>
      <w:r>
        <w:rPr>
          <w:rFonts w:ascii="Times New Roman" w:hAnsi="Times New Roman" w:cs="Times New Roman"/>
          <w:sz w:val="28"/>
          <w:szCs w:val="28"/>
        </w:rPr>
        <w:t>, функциональных</w:t>
      </w:r>
      <w:r w:rsidRPr="007F2C6C">
        <w:rPr>
          <w:rFonts w:ascii="Times New Roman" w:hAnsi="Times New Roman" w:cs="Times New Roman"/>
          <w:sz w:val="28"/>
          <w:szCs w:val="28"/>
        </w:rPr>
        <w:t xml:space="preserve"> органов администрации;</w:t>
      </w:r>
    </w:p>
    <w:p w:rsidR="006661E8" w:rsidRPr="007F2C6C" w:rsidRDefault="006661E8" w:rsidP="006661E8">
      <w:pPr>
        <w:widowControl w:val="0"/>
        <w:tabs>
          <w:tab w:val="left" w:pos="45"/>
          <w:tab w:val="left" w:pos="465"/>
        </w:tabs>
        <w:ind w:firstLine="851"/>
        <w:jc w:val="both"/>
        <w:rPr>
          <w:sz w:val="28"/>
          <w:szCs w:val="28"/>
        </w:rPr>
      </w:pPr>
      <w:r>
        <w:rPr>
          <w:sz w:val="28"/>
          <w:szCs w:val="28"/>
        </w:rPr>
        <w:t>9</w:t>
      </w:r>
      <w:r w:rsidRPr="007F2C6C">
        <w:rPr>
          <w:sz w:val="28"/>
          <w:szCs w:val="28"/>
        </w:rPr>
        <w:t>)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6661E8" w:rsidRPr="007F2C6C"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7F2C6C">
        <w:rPr>
          <w:rFonts w:ascii="Times New Roman" w:hAnsi="Times New Roman" w:cs="Times New Roman"/>
          <w:sz w:val="28"/>
          <w:szCs w:val="28"/>
        </w:rPr>
        <w:t>1</w:t>
      </w:r>
      <w:r>
        <w:rPr>
          <w:rFonts w:ascii="Times New Roman" w:hAnsi="Times New Roman" w:cs="Times New Roman"/>
          <w:sz w:val="28"/>
          <w:szCs w:val="28"/>
        </w:rPr>
        <w:t>0</w:t>
      </w:r>
      <w:r w:rsidRPr="007F2C6C">
        <w:rPr>
          <w:rFonts w:ascii="Times New Roman" w:hAnsi="Times New Roman" w:cs="Times New Roman"/>
          <w:sz w:val="28"/>
          <w:szCs w:val="28"/>
        </w:rPr>
        <w:t>) принимает меры к отмене противоречащих требованиям законодательства распоряжений и приказов</w:t>
      </w:r>
      <w:r w:rsidRPr="007F2C6C">
        <w:rPr>
          <w:rFonts w:ascii="Times New Roman" w:hAnsi="Times New Roman" w:cs="Times New Roman"/>
          <w:b/>
          <w:sz w:val="28"/>
          <w:szCs w:val="28"/>
        </w:rPr>
        <w:t xml:space="preserve"> </w:t>
      </w:r>
      <w:r w:rsidRPr="007F2C6C">
        <w:rPr>
          <w:rFonts w:ascii="Times New Roman" w:hAnsi="Times New Roman" w:cs="Times New Roman"/>
          <w:sz w:val="28"/>
          <w:szCs w:val="28"/>
        </w:rPr>
        <w:t>руководителей отраслевых</w:t>
      </w:r>
      <w:r>
        <w:rPr>
          <w:rFonts w:ascii="Times New Roman" w:hAnsi="Times New Roman" w:cs="Times New Roman"/>
          <w:sz w:val="28"/>
          <w:szCs w:val="28"/>
        </w:rPr>
        <w:t xml:space="preserve">, </w:t>
      </w:r>
      <w:r w:rsidRPr="007F2C6C">
        <w:rPr>
          <w:rFonts w:ascii="Times New Roman" w:hAnsi="Times New Roman" w:cs="Times New Roman"/>
          <w:sz w:val="28"/>
          <w:szCs w:val="28"/>
        </w:rPr>
        <w:t>функциональных органов администрации;</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11) осуществляет личный прием граждан, рассматривает предложения, заявления и жалобы граждан, принимает по ним решения;</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12) управляет и распоряжается муниципальным имуществом в соответствии с порядком, установленным Советом;</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w:t>
      </w:r>
      <w:r>
        <w:rPr>
          <w:rFonts w:ascii="Times New Roman" w:hAnsi="Times New Roman" w:cs="Times New Roman"/>
          <w:sz w:val="28"/>
          <w:szCs w:val="28"/>
        </w:rPr>
        <w:t>3</w:t>
      </w:r>
      <w:r w:rsidRPr="00D30C6A">
        <w:rPr>
          <w:rFonts w:ascii="Times New Roman" w:hAnsi="Times New Roman" w:cs="Times New Roman"/>
          <w:sz w:val="28"/>
          <w:szCs w:val="28"/>
        </w:rPr>
        <w:t>) представляет к награждению наградами и к присвоению почетных званий Российской Федерации, Краснодарского края;</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w:t>
      </w:r>
      <w:r>
        <w:rPr>
          <w:rFonts w:ascii="Times New Roman" w:hAnsi="Times New Roman" w:cs="Times New Roman"/>
          <w:sz w:val="28"/>
          <w:szCs w:val="28"/>
        </w:rPr>
        <w:t>4</w:t>
      </w:r>
      <w:r w:rsidRPr="00D30C6A">
        <w:rPr>
          <w:rFonts w:ascii="Times New Roman" w:hAnsi="Times New Roman" w:cs="Times New Roman"/>
          <w:sz w:val="28"/>
          <w:szCs w:val="28"/>
        </w:rPr>
        <w:t>) регистрирует уставы территориального общественного самоуправления;</w:t>
      </w:r>
    </w:p>
    <w:p w:rsidR="006661E8" w:rsidRPr="00D30C6A" w:rsidRDefault="006661E8" w:rsidP="006661E8">
      <w:pPr>
        <w:pStyle w:val="ConsNormal"/>
        <w:tabs>
          <w:tab w:val="left" w:pos="45"/>
        </w:tabs>
        <w:suppressAutoHyphens w:val="0"/>
        <w:spacing w:after="0" w:line="240" w:lineRule="auto"/>
        <w:ind w:firstLine="851"/>
        <w:jc w:val="both"/>
        <w:rPr>
          <w:rFonts w:ascii="Times New Roman" w:hAnsi="Times New Roman" w:cs="Times New Roman"/>
          <w:sz w:val="28"/>
          <w:szCs w:val="28"/>
        </w:rPr>
      </w:pPr>
      <w:r w:rsidRPr="00D30C6A">
        <w:rPr>
          <w:rFonts w:ascii="Times New Roman" w:hAnsi="Times New Roman" w:cs="Times New Roman"/>
          <w:sz w:val="28"/>
          <w:szCs w:val="28"/>
        </w:rPr>
        <w:t>1</w:t>
      </w:r>
      <w:r>
        <w:rPr>
          <w:rFonts w:ascii="Times New Roman" w:hAnsi="Times New Roman" w:cs="Times New Roman"/>
          <w:sz w:val="28"/>
          <w:szCs w:val="28"/>
        </w:rPr>
        <w:t>5</w:t>
      </w:r>
      <w:r w:rsidRPr="00D30C6A">
        <w:rPr>
          <w:rFonts w:ascii="Times New Roman" w:hAnsi="Times New Roman" w:cs="Times New Roman"/>
          <w:sz w:val="28"/>
          <w:szCs w:val="28"/>
        </w:rPr>
        <w:t>) возглавляет и координирует деятельность по предотвращению чрезвычайных ситуаций на территории поселения и ликвидации их последствий;</w:t>
      </w:r>
    </w:p>
    <w:p w:rsidR="006661E8" w:rsidRPr="001C1118" w:rsidRDefault="006661E8" w:rsidP="006661E8">
      <w:pPr>
        <w:pStyle w:val="ConsNormal"/>
        <w:tabs>
          <w:tab w:val="left" w:pos="45"/>
        </w:tabs>
        <w:suppressAutoHyphens w:val="0"/>
        <w:spacing w:after="0" w:line="240" w:lineRule="auto"/>
        <w:ind w:firstLine="851"/>
        <w:jc w:val="both"/>
        <w:rPr>
          <w:rFonts w:ascii="Times New Roman" w:hAnsi="Times New Roman"/>
          <w:sz w:val="28"/>
          <w:szCs w:val="28"/>
        </w:rPr>
      </w:pPr>
      <w:r>
        <w:rPr>
          <w:rFonts w:ascii="Times New Roman" w:hAnsi="Times New Roman" w:cs="Times New Roman"/>
          <w:sz w:val="28"/>
          <w:szCs w:val="28"/>
        </w:rPr>
        <w:t>16</w:t>
      </w:r>
      <w:r w:rsidRPr="00D30C6A">
        <w:rPr>
          <w:rFonts w:ascii="Times New Roman" w:hAnsi="Times New Roman" w:cs="Times New Roman"/>
          <w:sz w:val="28"/>
          <w:szCs w:val="28"/>
        </w:rPr>
        <w:t>)</w:t>
      </w:r>
      <w:r w:rsidRPr="00140FFE">
        <w:rPr>
          <w:rFonts w:ascii="Times New Roman" w:hAnsi="Times New Roman" w:cs="Times New Roman"/>
          <w:sz w:val="28"/>
          <w:szCs w:val="28"/>
        </w:rPr>
        <w:t xml:space="preserve"> </w:t>
      </w:r>
      <w:r w:rsidRPr="00140FFE">
        <w:rPr>
          <w:rFonts w:ascii="Times New Roman" w:hAnsi="Times New Roman"/>
          <w:sz w:val="28"/>
          <w:szCs w:val="28"/>
        </w:rPr>
        <w:t>выдает от имени поселения и от имени администрации доверенности в соответствии с законодательством</w:t>
      </w:r>
      <w:r w:rsidRPr="001C1118">
        <w:rPr>
          <w:rFonts w:ascii="Times New Roman" w:hAnsi="Times New Roman"/>
          <w:sz w:val="28"/>
          <w:szCs w:val="28"/>
        </w:rPr>
        <w:t>;</w:t>
      </w:r>
    </w:p>
    <w:p w:rsidR="006661E8" w:rsidRPr="001C1118"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17</w:t>
      </w:r>
      <w:r w:rsidRPr="001C1118">
        <w:rPr>
          <w:rFonts w:eastAsia="Calibri"/>
          <w:sz w:val="28"/>
          <w:szCs w:val="28"/>
        </w:rPr>
        <w:t xml:space="preserve">) принимает решение о реализации проекта </w:t>
      </w:r>
      <w:proofErr w:type="spellStart"/>
      <w:r w:rsidRPr="001C1118">
        <w:rPr>
          <w:rFonts w:eastAsia="Calibri"/>
          <w:sz w:val="28"/>
          <w:szCs w:val="28"/>
        </w:rPr>
        <w:t>муниципально</w:t>
      </w:r>
      <w:proofErr w:type="spellEnd"/>
      <w:r w:rsidRPr="001C1118">
        <w:rPr>
          <w:rFonts w:eastAsia="Calibri"/>
          <w:sz w:val="28"/>
          <w:szCs w:val="28"/>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6661E8" w:rsidRPr="001C1118" w:rsidRDefault="006661E8" w:rsidP="006661E8">
      <w:pPr>
        <w:pStyle w:val="ConsPlusNormal"/>
        <w:suppressAutoHyphens w:val="0"/>
        <w:spacing w:after="0" w:line="240" w:lineRule="auto"/>
        <w:ind w:firstLine="851"/>
        <w:jc w:val="both"/>
        <w:rPr>
          <w:rFonts w:ascii="Times New Roman" w:eastAsia="Calibri" w:hAnsi="Times New Roman" w:cs="Times New Roman"/>
          <w:kern w:val="0"/>
          <w:sz w:val="28"/>
          <w:szCs w:val="28"/>
          <w:lang w:eastAsia="ru-RU"/>
        </w:rPr>
      </w:pPr>
      <w:r>
        <w:rPr>
          <w:rFonts w:ascii="Times New Roman" w:eastAsia="Calibri" w:hAnsi="Times New Roman" w:cs="Times New Roman"/>
          <w:kern w:val="0"/>
          <w:sz w:val="28"/>
          <w:szCs w:val="28"/>
        </w:rPr>
        <w:t>18</w:t>
      </w:r>
      <w:r w:rsidRPr="001C1118">
        <w:rPr>
          <w:rFonts w:ascii="Times New Roman" w:eastAsia="Calibri" w:hAnsi="Times New Roman" w:cs="Times New Roman"/>
          <w:kern w:val="0"/>
          <w:sz w:val="28"/>
          <w:szCs w:val="28"/>
        </w:rPr>
        <w:t xml:space="preserve">) определяет орган местного самоуправления, уполномоченный на осуществление полномочий в сфере </w:t>
      </w:r>
      <w:proofErr w:type="spellStart"/>
      <w:r w:rsidRPr="001C1118">
        <w:rPr>
          <w:rFonts w:ascii="Times New Roman" w:eastAsia="Calibri" w:hAnsi="Times New Roman" w:cs="Times New Roman"/>
          <w:kern w:val="0"/>
          <w:sz w:val="28"/>
          <w:szCs w:val="28"/>
        </w:rPr>
        <w:t>муниципально</w:t>
      </w:r>
      <w:proofErr w:type="spellEnd"/>
      <w:r w:rsidRPr="001C1118">
        <w:rPr>
          <w:rFonts w:ascii="Times New Roman" w:eastAsia="Calibri" w:hAnsi="Times New Roman" w:cs="Times New Roman"/>
          <w:kern w:val="0"/>
          <w:sz w:val="28"/>
          <w:szCs w:val="28"/>
        </w:rPr>
        <w:t xml:space="preserve">-частного партнёрства, предусмотренных статьей 18 Федерального закона </w:t>
      </w:r>
      <w:r w:rsidRPr="001C1118">
        <w:rPr>
          <w:rFonts w:ascii="Times New Roman" w:eastAsia="Calibri" w:hAnsi="Times New Roman" w:cs="Times New Roman"/>
          <w:kern w:val="0"/>
          <w:sz w:val="28"/>
          <w:szCs w:val="28"/>
          <w:lang w:eastAsia="ru-RU"/>
        </w:rPr>
        <w:t xml:space="preserve">от 13.07.2015 № 224-ФЗ </w:t>
      </w:r>
      <w:r>
        <w:rPr>
          <w:rFonts w:ascii="Times New Roman" w:eastAsia="Calibri" w:hAnsi="Times New Roman" w:cs="Times New Roman"/>
          <w:kern w:val="0"/>
          <w:sz w:val="28"/>
          <w:szCs w:val="28"/>
          <w:lang w:eastAsia="ru-RU"/>
        </w:rPr>
        <w:t>"</w:t>
      </w:r>
      <w:r w:rsidRPr="001C1118">
        <w:rPr>
          <w:rFonts w:ascii="Times New Roman" w:eastAsia="Calibri" w:hAnsi="Times New Roman" w:cs="Times New Roman"/>
          <w:kern w:val="0"/>
          <w:sz w:val="28"/>
          <w:szCs w:val="28"/>
          <w:lang w:eastAsia="ru-RU"/>
        </w:rPr>
        <w:t xml:space="preserve">О государственно-частном партнерстве, </w:t>
      </w:r>
      <w:proofErr w:type="spellStart"/>
      <w:r w:rsidRPr="001C1118">
        <w:rPr>
          <w:rFonts w:ascii="Times New Roman" w:eastAsia="Calibri" w:hAnsi="Times New Roman" w:cs="Times New Roman"/>
          <w:kern w:val="0"/>
          <w:sz w:val="28"/>
          <w:szCs w:val="28"/>
          <w:lang w:eastAsia="ru-RU"/>
        </w:rPr>
        <w:t>муниципально</w:t>
      </w:r>
      <w:proofErr w:type="spellEnd"/>
      <w:r w:rsidRPr="001C1118">
        <w:rPr>
          <w:rFonts w:ascii="Times New Roman" w:eastAsia="Calibri" w:hAnsi="Times New Roman" w:cs="Times New Roman"/>
          <w:kern w:val="0"/>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r>
        <w:rPr>
          <w:rFonts w:ascii="Times New Roman" w:eastAsia="Calibri" w:hAnsi="Times New Roman" w:cs="Times New Roman"/>
          <w:kern w:val="0"/>
          <w:sz w:val="28"/>
          <w:szCs w:val="28"/>
          <w:lang w:eastAsia="ru-RU"/>
        </w:rPr>
        <w:t>"</w:t>
      </w:r>
      <w:r w:rsidRPr="001C1118">
        <w:rPr>
          <w:rFonts w:ascii="Times New Roman" w:eastAsia="Calibri" w:hAnsi="Times New Roman" w:cs="Times New Roman"/>
          <w:kern w:val="0"/>
          <w:sz w:val="28"/>
          <w:szCs w:val="28"/>
          <w:lang w:eastAsia="ru-RU"/>
        </w:rPr>
        <w:t>.</w:t>
      </w:r>
    </w:p>
    <w:p w:rsidR="006661E8" w:rsidRPr="00F37DAF"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19</w:t>
      </w:r>
      <w:r w:rsidRPr="00F37DAF">
        <w:rPr>
          <w:rFonts w:eastAsia="Calibri"/>
          <w:sz w:val="28"/>
          <w:szCs w:val="28"/>
        </w:rPr>
        <w:t>)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6661E8" w:rsidRPr="00F37DAF" w:rsidRDefault="006661E8" w:rsidP="006661E8">
      <w:pPr>
        <w:pStyle w:val="a0"/>
        <w:tabs>
          <w:tab w:val="left" w:pos="0"/>
          <w:tab w:val="left" w:pos="360"/>
        </w:tabs>
        <w:suppressAutoHyphens w:val="0"/>
        <w:spacing w:after="0" w:line="240" w:lineRule="auto"/>
        <w:ind w:firstLine="851"/>
        <w:jc w:val="both"/>
        <w:rPr>
          <w:sz w:val="28"/>
          <w:szCs w:val="28"/>
        </w:rPr>
      </w:pPr>
      <w:r w:rsidRPr="00F37DAF">
        <w:rPr>
          <w:rFonts w:eastAsia="Calibri"/>
          <w:kern w:val="0"/>
          <w:sz w:val="28"/>
          <w:szCs w:val="28"/>
        </w:rPr>
        <w:t xml:space="preserve">4. </w:t>
      </w:r>
      <w:r w:rsidRPr="00F37DAF">
        <w:rPr>
          <w:sz w:val="28"/>
          <w:szCs w:val="28"/>
        </w:rPr>
        <w:t xml:space="preserve">Один раз в год не позднее четырех месяцев после окончания календарного года глава </w:t>
      </w:r>
      <w:r w:rsidRPr="00BD13C3">
        <w:rPr>
          <w:sz w:val="28"/>
          <w:szCs w:val="28"/>
        </w:rPr>
        <w:t>поселения</w:t>
      </w:r>
      <w:r w:rsidRPr="00F37DAF">
        <w:rPr>
          <w:sz w:val="28"/>
          <w:szCs w:val="28"/>
        </w:rPr>
        <w:t xml:space="preserve">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6661E8" w:rsidRPr="00F37DAF" w:rsidRDefault="006661E8" w:rsidP="006661E8">
      <w:pPr>
        <w:pStyle w:val="a0"/>
        <w:tabs>
          <w:tab w:val="left" w:pos="0"/>
          <w:tab w:val="left" w:pos="360"/>
        </w:tabs>
        <w:suppressAutoHyphens w:val="0"/>
        <w:spacing w:after="0" w:line="240" w:lineRule="auto"/>
        <w:ind w:firstLine="851"/>
        <w:jc w:val="both"/>
        <w:rPr>
          <w:sz w:val="28"/>
          <w:szCs w:val="28"/>
        </w:rPr>
      </w:pPr>
      <w:r w:rsidRPr="00F37DAF">
        <w:rPr>
          <w:sz w:val="28"/>
          <w:szCs w:val="28"/>
        </w:rPr>
        <w:t xml:space="preserve">По итогам рассмотрения ежегодного отчета Совет принимает решение об утверждении или не утверждении результатов деятельности главы </w:t>
      </w:r>
      <w:r w:rsidRPr="00BD13C3">
        <w:rPr>
          <w:sz w:val="28"/>
          <w:szCs w:val="28"/>
        </w:rPr>
        <w:t>поселения</w:t>
      </w:r>
      <w:r w:rsidRPr="00F37DAF">
        <w:rPr>
          <w:sz w:val="28"/>
          <w:szCs w:val="28"/>
        </w:rPr>
        <w:t xml:space="preserve">. </w:t>
      </w:r>
    </w:p>
    <w:p w:rsidR="006661E8" w:rsidRPr="00F37DAF" w:rsidRDefault="006661E8" w:rsidP="006661E8">
      <w:pPr>
        <w:pStyle w:val="a0"/>
        <w:tabs>
          <w:tab w:val="left" w:pos="0"/>
          <w:tab w:val="left" w:pos="360"/>
        </w:tabs>
        <w:suppressAutoHyphens w:val="0"/>
        <w:spacing w:after="0" w:line="240" w:lineRule="auto"/>
        <w:ind w:firstLine="851"/>
        <w:jc w:val="both"/>
        <w:rPr>
          <w:sz w:val="28"/>
          <w:szCs w:val="28"/>
        </w:rPr>
      </w:pPr>
      <w:r w:rsidRPr="00F37DAF">
        <w:rPr>
          <w:sz w:val="28"/>
          <w:szCs w:val="28"/>
        </w:rPr>
        <w:t xml:space="preserve">По результатам оценки Советом ежегодного отчета главы </w:t>
      </w:r>
      <w:r w:rsidRPr="00BD13C3">
        <w:rPr>
          <w:sz w:val="28"/>
          <w:szCs w:val="28"/>
        </w:rPr>
        <w:t>поселения</w:t>
      </w:r>
      <w:r w:rsidRPr="00F37DAF">
        <w:rPr>
          <w:sz w:val="28"/>
          <w:szCs w:val="28"/>
        </w:rPr>
        <w:t xml:space="preserve">, деятельность главы </w:t>
      </w:r>
      <w:r w:rsidRPr="00BD13C3">
        <w:rPr>
          <w:sz w:val="28"/>
          <w:szCs w:val="28"/>
        </w:rPr>
        <w:t>поселения</w:t>
      </w:r>
      <w:r w:rsidRPr="00F37DAF">
        <w:rPr>
          <w:color w:val="000000"/>
          <w:sz w:val="28"/>
          <w:szCs w:val="28"/>
        </w:rPr>
        <w:t xml:space="preserve"> может быть признана неудовлетворительной.</w:t>
      </w:r>
    </w:p>
    <w:p w:rsidR="006661E8" w:rsidRPr="00F37DAF" w:rsidRDefault="006661E8" w:rsidP="006661E8">
      <w:pPr>
        <w:pStyle w:val="a0"/>
        <w:tabs>
          <w:tab w:val="left" w:pos="0"/>
          <w:tab w:val="left" w:pos="360"/>
        </w:tabs>
        <w:suppressAutoHyphens w:val="0"/>
        <w:spacing w:after="0" w:line="240" w:lineRule="auto"/>
        <w:ind w:firstLine="851"/>
        <w:jc w:val="both"/>
        <w:rPr>
          <w:rFonts w:eastAsia="Times New Roman"/>
          <w:b/>
          <w:bCs/>
          <w:kern w:val="0"/>
          <w:sz w:val="28"/>
          <w:szCs w:val="28"/>
          <w:highlight w:val="yellow"/>
          <w:lang w:eastAsia="ru-RU"/>
        </w:rPr>
      </w:pPr>
      <w:r w:rsidRPr="00F37DAF">
        <w:rPr>
          <w:sz w:val="28"/>
          <w:szCs w:val="28"/>
        </w:rPr>
        <w:t xml:space="preserve">Отчет подлежит размещению </w:t>
      </w:r>
      <w:r w:rsidRPr="00F37DAF">
        <w:rPr>
          <w:rFonts w:eastAsia="Times New Roman"/>
          <w:bCs/>
          <w:kern w:val="0"/>
          <w:sz w:val="28"/>
          <w:szCs w:val="28"/>
          <w:lang w:eastAsia="ru-RU"/>
        </w:rPr>
        <w:t xml:space="preserve">на официальном сайте </w:t>
      </w:r>
      <w:r w:rsidRPr="00BD13C3">
        <w:rPr>
          <w:sz w:val="28"/>
          <w:szCs w:val="28"/>
        </w:rPr>
        <w:t>поселения</w:t>
      </w:r>
      <w:r w:rsidRPr="00F37DAF">
        <w:rPr>
          <w:rFonts w:eastAsia="Times New Roman"/>
          <w:bCs/>
          <w:kern w:val="0"/>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6661E8" w:rsidRDefault="006661E8" w:rsidP="006661E8">
      <w:pPr>
        <w:widowControl w:val="0"/>
        <w:tabs>
          <w:tab w:val="left" w:pos="-1276"/>
        </w:tabs>
        <w:ind w:firstLine="851"/>
        <w:jc w:val="center"/>
        <w:rPr>
          <w:caps/>
          <w:sz w:val="28"/>
          <w:szCs w:val="28"/>
        </w:rPr>
      </w:pPr>
    </w:p>
    <w:p w:rsidR="006661E8" w:rsidRPr="00EF6E10" w:rsidRDefault="006661E8" w:rsidP="006661E8">
      <w:pPr>
        <w:pStyle w:val="a0"/>
        <w:suppressAutoHyphens w:val="0"/>
        <w:spacing w:after="0" w:line="240" w:lineRule="auto"/>
        <w:ind w:firstLine="851"/>
        <w:jc w:val="both"/>
        <w:rPr>
          <w:b/>
          <w:color w:val="000000"/>
          <w:sz w:val="28"/>
          <w:szCs w:val="28"/>
        </w:rPr>
      </w:pPr>
      <w:r>
        <w:rPr>
          <w:b/>
          <w:sz w:val="28"/>
          <w:szCs w:val="28"/>
        </w:rPr>
        <w:t>Статья 20</w:t>
      </w:r>
      <w:r w:rsidRPr="00EF6E10">
        <w:rPr>
          <w:b/>
          <w:sz w:val="28"/>
          <w:szCs w:val="28"/>
        </w:rPr>
        <w:t xml:space="preserve">. Досрочное прекращение полномочий главы </w:t>
      </w:r>
      <w:r w:rsidRPr="00BD13C3">
        <w:rPr>
          <w:b/>
          <w:sz w:val="28"/>
          <w:szCs w:val="28"/>
        </w:rPr>
        <w:t>поселения</w:t>
      </w:r>
    </w:p>
    <w:p w:rsidR="006661E8" w:rsidRPr="00EF6E10" w:rsidRDefault="006661E8" w:rsidP="006661E8">
      <w:pPr>
        <w:pStyle w:val="a0"/>
        <w:tabs>
          <w:tab w:val="left" w:pos="-1540"/>
        </w:tabs>
        <w:suppressAutoHyphens w:val="0"/>
        <w:spacing w:after="0" w:line="240" w:lineRule="auto"/>
        <w:ind w:firstLine="851"/>
        <w:jc w:val="both"/>
        <w:rPr>
          <w:sz w:val="28"/>
          <w:szCs w:val="28"/>
        </w:rPr>
      </w:pPr>
      <w:r w:rsidRPr="00EF6E10">
        <w:rPr>
          <w:sz w:val="28"/>
          <w:szCs w:val="28"/>
        </w:rPr>
        <w:t xml:space="preserve">1. Полномочия главы </w:t>
      </w:r>
      <w:r w:rsidRPr="00BD13C3">
        <w:rPr>
          <w:sz w:val="28"/>
          <w:szCs w:val="28"/>
        </w:rPr>
        <w:t>поселения</w:t>
      </w:r>
      <w:r w:rsidRPr="00EF6E10">
        <w:rPr>
          <w:sz w:val="28"/>
          <w:szCs w:val="28"/>
        </w:rPr>
        <w:t xml:space="preserve"> прекращаются досрочно в следующих случаях:</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 смерть;</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2) отставка по собственному желанию;</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3) признание судом недееспособным или ограниченно дееспособным;</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4) признание судом безвестно отсутствующим или объявление умершим;</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5) вступление в отношении его в законную силу обвинительного приговора суда;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6) выезд за пределы Российской Федерации на постоянное место жительства;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8) призыв на военную службу или направление на заменяющую ее альтернативную гражданскую службу;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9) приобретение статуса иностранного агента;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10) утрата доверия Президента Российской Федерации;</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11) удаление в отставку;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12) отрешение от должности;</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6661E8" w:rsidRPr="00EF6E10" w:rsidRDefault="006661E8" w:rsidP="006661E8">
      <w:pPr>
        <w:widowControl w:val="0"/>
        <w:autoSpaceDE w:val="0"/>
        <w:autoSpaceDN w:val="0"/>
        <w:adjustRightInd w:val="0"/>
        <w:ind w:firstLine="851"/>
        <w:jc w:val="both"/>
        <w:rPr>
          <w:color w:val="000000"/>
          <w:sz w:val="28"/>
          <w:szCs w:val="28"/>
        </w:rPr>
      </w:pPr>
      <w:r w:rsidRPr="00EF6E10">
        <w:rPr>
          <w:sz w:val="28"/>
          <w:szCs w:val="28"/>
        </w:rPr>
        <w:t xml:space="preserve">14) преобразование муниципального образования, осуществляемое в </w:t>
      </w:r>
      <w:r w:rsidRPr="00EF6E10">
        <w:rPr>
          <w:color w:val="000000"/>
          <w:sz w:val="28"/>
          <w:szCs w:val="28"/>
        </w:rPr>
        <w:t>соответствии с Федеральн</w:t>
      </w:r>
      <w:r>
        <w:rPr>
          <w:color w:val="000000"/>
          <w:sz w:val="28"/>
          <w:szCs w:val="28"/>
        </w:rPr>
        <w:t>ым</w:t>
      </w:r>
      <w:r w:rsidRPr="00EF6E10">
        <w:rPr>
          <w:color w:val="000000"/>
          <w:sz w:val="28"/>
          <w:szCs w:val="28"/>
        </w:rPr>
        <w:t xml:space="preserve"> закон</w:t>
      </w:r>
      <w:r>
        <w:rPr>
          <w:color w:val="000000"/>
          <w:sz w:val="28"/>
          <w:szCs w:val="28"/>
        </w:rPr>
        <w:t>ом</w:t>
      </w:r>
      <w:r w:rsidRPr="00EF6E10">
        <w:rPr>
          <w:color w:val="000000"/>
          <w:sz w:val="28"/>
          <w:szCs w:val="28"/>
        </w:rPr>
        <w:t xml:space="preserve">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color w:val="000000"/>
          <w:sz w:val="28"/>
          <w:szCs w:val="28"/>
        </w:rPr>
        <w:t>;</w:t>
      </w:r>
    </w:p>
    <w:p w:rsidR="006661E8" w:rsidRPr="00EF6E10" w:rsidRDefault="006661E8" w:rsidP="006661E8">
      <w:pPr>
        <w:widowControl w:val="0"/>
        <w:autoSpaceDE w:val="0"/>
        <w:autoSpaceDN w:val="0"/>
        <w:adjustRightInd w:val="0"/>
        <w:ind w:firstLine="851"/>
        <w:jc w:val="both"/>
        <w:rPr>
          <w:sz w:val="28"/>
          <w:szCs w:val="28"/>
        </w:rPr>
      </w:pPr>
      <w:r w:rsidRPr="00EF6E10">
        <w:rPr>
          <w:color w:val="000000"/>
          <w:sz w:val="28"/>
          <w:szCs w:val="28"/>
        </w:rPr>
        <w:t xml:space="preserve">15) увеличение численности избирателей муниципального образования </w:t>
      </w:r>
      <w:r w:rsidRPr="00EF6E10">
        <w:rPr>
          <w:sz w:val="28"/>
          <w:szCs w:val="28"/>
        </w:rPr>
        <w:t>более чем на 25 процентов;</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16) нарушение срока издания муниципального правового акта, необходимого для реализации решения, принятого путем п</w:t>
      </w:r>
      <w:r>
        <w:rPr>
          <w:sz w:val="28"/>
          <w:szCs w:val="28"/>
        </w:rPr>
        <w:t>рямого волеизъявления населения;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17) иные случаи, установленные Федеральным законом от </w:t>
      </w:r>
      <w:r w:rsidRPr="00EF6E10">
        <w:rPr>
          <w:color w:val="000000"/>
          <w:sz w:val="28"/>
          <w:szCs w:val="28"/>
        </w:rPr>
        <w:t>20.03.2025 № 33-ФЗ "</w:t>
      </w:r>
      <w:r w:rsidRPr="00EF6E10">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EF6E10">
        <w:rPr>
          <w:sz w:val="28"/>
          <w:szCs w:val="28"/>
        </w:rPr>
        <w:t>и другими федеральными законами.</w:t>
      </w:r>
    </w:p>
    <w:p w:rsidR="006661E8" w:rsidRPr="00EF6E10"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2. </w:t>
      </w:r>
      <w:r w:rsidRPr="00EF6E10">
        <w:rPr>
          <w:rFonts w:ascii="Times New Roman" w:hAnsi="Times New Roman" w:cs="Times New Roman"/>
          <w:color w:val="000000"/>
          <w:sz w:val="28"/>
          <w:szCs w:val="28"/>
        </w:rPr>
        <w:t xml:space="preserve">Глава </w:t>
      </w:r>
      <w:r w:rsidRPr="00BD13C3">
        <w:rPr>
          <w:rFonts w:ascii="Times New Roman" w:eastAsia="Andale Sans UI" w:hAnsi="Times New Roman" w:cs="Times New Roman"/>
          <w:sz w:val="28"/>
          <w:szCs w:val="28"/>
        </w:rPr>
        <w:t>поселения</w:t>
      </w:r>
      <w:r w:rsidRPr="00EF6E10">
        <w:rPr>
          <w:rFonts w:ascii="Times New Roman" w:hAnsi="Times New Roman" w:cs="Times New Roman"/>
          <w:sz w:val="28"/>
          <w:szCs w:val="28"/>
        </w:rPr>
        <w:t xml:space="preserve"> направляет </w:t>
      </w:r>
      <w:r w:rsidRPr="00EF6E10">
        <w:rPr>
          <w:rFonts w:ascii="Times New Roman" w:eastAsia="Times New Roman" w:hAnsi="Times New Roman" w:cs="Times New Roman"/>
          <w:kern w:val="0"/>
          <w:sz w:val="28"/>
          <w:szCs w:val="28"/>
          <w:lang w:eastAsia="ru-RU"/>
        </w:rPr>
        <w:t>письменное</w:t>
      </w:r>
      <w:r w:rsidRPr="00EF6E10">
        <w:rPr>
          <w:rFonts w:ascii="Times New Roman" w:eastAsia="Times New Roman" w:hAnsi="Times New Roman" w:cs="Times New Roman"/>
          <w:b/>
          <w:kern w:val="0"/>
          <w:sz w:val="28"/>
          <w:szCs w:val="28"/>
          <w:lang w:eastAsia="ru-RU"/>
        </w:rPr>
        <w:t xml:space="preserve"> </w:t>
      </w:r>
      <w:r w:rsidRPr="00EF6E10">
        <w:rPr>
          <w:rFonts w:ascii="Times New Roman" w:hAnsi="Times New Roman" w:cs="Times New Roman"/>
          <w:sz w:val="28"/>
          <w:szCs w:val="28"/>
        </w:rPr>
        <w:t xml:space="preserve">заявление об </w:t>
      </w:r>
      <w:r w:rsidRPr="00EF6E10">
        <w:rPr>
          <w:rFonts w:ascii="Times New Roman" w:hAnsi="Times New Roman" w:cs="Times New Roman"/>
          <w:color w:val="000000"/>
          <w:sz w:val="28"/>
          <w:szCs w:val="28"/>
        </w:rPr>
        <w:t>отставке по собственному желанию</w:t>
      </w:r>
      <w:r w:rsidRPr="00EF6E10">
        <w:rPr>
          <w:rFonts w:ascii="Times New Roman" w:hAnsi="Times New Roman" w:cs="Times New Roman"/>
          <w:sz w:val="28"/>
          <w:szCs w:val="28"/>
        </w:rPr>
        <w:t xml:space="preserve"> в Совет. Прекращение полномочий </w:t>
      </w:r>
      <w:r w:rsidRPr="00EF6E10">
        <w:rPr>
          <w:rFonts w:ascii="Times New Roman" w:hAnsi="Times New Roman" w:cs="Times New Roman"/>
          <w:color w:val="000000"/>
          <w:sz w:val="28"/>
          <w:szCs w:val="28"/>
        </w:rPr>
        <w:t xml:space="preserve">главы </w:t>
      </w:r>
      <w:r w:rsidRPr="00BD13C3">
        <w:rPr>
          <w:rFonts w:ascii="Times New Roman" w:eastAsia="Andale Sans UI" w:hAnsi="Times New Roman" w:cs="Times New Roman"/>
          <w:sz w:val="28"/>
          <w:szCs w:val="28"/>
        </w:rPr>
        <w:t>поселения</w:t>
      </w:r>
      <w:r w:rsidRPr="00EF6E10">
        <w:rPr>
          <w:rFonts w:ascii="Times New Roman" w:hAnsi="Times New Roman" w:cs="Times New Roman"/>
          <w:sz w:val="28"/>
          <w:szCs w:val="28"/>
        </w:rPr>
        <w:t xml:space="preserve"> в результате </w:t>
      </w:r>
      <w:r w:rsidRPr="00EF6E10">
        <w:rPr>
          <w:rFonts w:ascii="Times New Roman" w:hAnsi="Times New Roman" w:cs="Times New Roman"/>
          <w:color w:val="000000"/>
          <w:sz w:val="28"/>
          <w:szCs w:val="28"/>
        </w:rPr>
        <w:t>отставки по собственному желанию</w:t>
      </w:r>
      <w:r w:rsidRPr="00EF6E10">
        <w:rPr>
          <w:rFonts w:ascii="Times New Roman" w:hAnsi="Times New Roman" w:cs="Times New Roman"/>
          <w:sz w:val="28"/>
          <w:szCs w:val="28"/>
        </w:rPr>
        <w:t xml:space="preserve"> оформляется решением Совета в срок не позднее 30 дней со дня подачи заявления.</w:t>
      </w:r>
    </w:p>
    <w:p w:rsidR="006661E8" w:rsidRPr="00EF6E10"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Если Совет не примет решение в установленный срок, то полномочия </w:t>
      </w:r>
      <w:r w:rsidRPr="00EF6E10">
        <w:rPr>
          <w:rFonts w:ascii="Times New Roman" w:hAnsi="Times New Roman" w:cs="Times New Roman"/>
          <w:color w:val="000000"/>
          <w:sz w:val="28"/>
          <w:szCs w:val="28"/>
        </w:rPr>
        <w:t xml:space="preserve">главы </w:t>
      </w:r>
      <w:r w:rsidRPr="00BD13C3">
        <w:rPr>
          <w:rFonts w:ascii="Times New Roman" w:eastAsia="Andale Sans UI" w:hAnsi="Times New Roman" w:cs="Times New Roman"/>
          <w:sz w:val="28"/>
          <w:szCs w:val="28"/>
        </w:rPr>
        <w:t>поселения</w:t>
      </w:r>
      <w:r w:rsidRPr="00EF6E10">
        <w:rPr>
          <w:rFonts w:ascii="Times New Roman" w:hAnsi="Times New Roman" w:cs="Times New Roman"/>
          <w:sz w:val="28"/>
          <w:szCs w:val="28"/>
        </w:rPr>
        <w:t xml:space="preserve"> считаются прекращенными со следующего дня по истечении указанного срока.</w:t>
      </w:r>
    </w:p>
    <w:p w:rsidR="006661E8" w:rsidRPr="00EF6E10"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EF6E10">
        <w:rPr>
          <w:rFonts w:ascii="Times New Roman" w:hAnsi="Times New Roman" w:cs="Times New Roman"/>
          <w:sz w:val="28"/>
          <w:szCs w:val="28"/>
        </w:rPr>
        <w:t xml:space="preserve">Заявление </w:t>
      </w:r>
      <w:r w:rsidRPr="00EF6E10">
        <w:rPr>
          <w:rFonts w:ascii="Times New Roman" w:hAnsi="Times New Roman" w:cs="Times New Roman"/>
          <w:color w:val="000000"/>
          <w:sz w:val="28"/>
          <w:szCs w:val="28"/>
        </w:rPr>
        <w:t xml:space="preserve">главы </w:t>
      </w:r>
      <w:r w:rsidRPr="00BD13C3">
        <w:rPr>
          <w:rFonts w:ascii="Times New Roman" w:eastAsia="Andale Sans UI" w:hAnsi="Times New Roman" w:cs="Times New Roman"/>
          <w:sz w:val="28"/>
          <w:szCs w:val="28"/>
        </w:rPr>
        <w:t>поселения</w:t>
      </w:r>
      <w:r w:rsidRPr="00EF6E10">
        <w:rPr>
          <w:rFonts w:ascii="Times New Roman" w:hAnsi="Times New Roman" w:cs="Times New Roman"/>
          <w:sz w:val="28"/>
          <w:szCs w:val="28"/>
        </w:rPr>
        <w:t xml:space="preserve"> об отставке по собственному желанию не может быть отозвано после принятия решения Советом. </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3. В случаях принятия решения Совета о досрочном прекращении полномочий главы </w:t>
      </w:r>
      <w:r w:rsidRPr="00BD13C3">
        <w:rPr>
          <w:sz w:val="28"/>
          <w:szCs w:val="28"/>
        </w:rPr>
        <w:t>поселения</w:t>
      </w:r>
      <w:r w:rsidRPr="00EF6E10">
        <w:rPr>
          <w:sz w:val="28"/>
          <w:szCs w:val="28"/>
        </w:rPr>
        <w:t xml:space="preserve">, полномочия главы </w:t>
      </w:r>
      <w:r w:rsidRPr="00BD13C3">
        <w:rPr>
          <w:sz w:val="28"/>
          <w:szCs w:val="28"/>
        </w:rPr>
        <w:t>поселения</w:t>
      </w:r>
      <w:r w:rsidRPr="00EF6E10">
        <w:rPr>
          <w:sz w:val="28"/>
          <w:szCs w:val="28"/>
        </w:rPr>
        <w:t xml:space="preserve"> прекращаются досрочно со дня вступления в силу решения Совета или в срок, указанный в нем.</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Совет принимает такое решение на ближайшем заседании Совета, за исключением случаев, установленных законодательством. </w:t>
      </w:r>
    </w:p>
    <w:p w:rsidR="006661E8" w:rsidRPr="00EF6E10" w:rsidRDefault="006661E8" w:rsidP="006661E8">
      <w:pPr>
        <w:widowControl w:val="0"/>
        <w:ind w:firstLine="851"/>
        <w:jc w:val="both"/>
        <w:rPr>
          <w:sz w:val="28"/>
          <w:szCs w:val="28"/>
        </w:rPr>
      </w:pPr>
      <w:r w:rsidRPr="00EF6E10">
        <w:rPr>
          <w:sz w:val="28"/>
          <w:szCs w:val="28"/>
        </w:rPr>
        <w:t xml:space="preserve">4. Совет в соответствии с Федеральным законом </w:t>
      </w:r>
      <w:r w:rsidRPr="00EF6E10">
        <w:rPr>
          <w:color w:val="000000"/>
          <w:sz w:val="28"/>
          <w:szCs w:val="28"/>
        </w:rPr>
        <w:t>от 20.03.2025 № 33-ФЗ "</w:t>
      </w:r>
      <w:r w:rsidRPr="00EF6E10">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EF6E10">
        <w:rPr>
          <w:sz w:val="28"/>
          <w:szCs w:val="28"/>
        </w:rPr>
        <w:t xml:space="preserve">вправе удалить главу </w:t>
      </w:r>
      <w:r w:rsidRPr="00BD13C3">
        <w:rPr>
          <w:sz w:val="28"/>
          <w:szCs w:val="28"/>
        </w:rPr>
        <w:t>поселения</w:t>
      </w:r>
      <w:r w:rsidRPr="00EF6E10">
        <w:rPr>
          <w:sz w:val="28"/>
          <w:szCs w:val="28"/>
        </w:rPr>
        <w:t xml:space="preserve"> в отставку по инициативе депутатов Совета или по инициативе Губернатора Краснодарского края.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5. Основаниями для удаления главы </w:t>
      </w:r>
      <w:r w:rsidRPr="00BD13C3">
        <w:rPr>
          <w:sz w:val="28"/>
          <w:szCs w:val="28"/>
        </w:rPr>
        <w:t>поселения</w:t>
      </w:r>
      <w:r w:rsidRPr="00EF6E10">
        <w:rPr>
          <w:sz w:val="28"/>
          <w:szCs w:val="28"/>
        </w:rPr>
        <w:t xml:space="preserve"> в отставку являются:</w:t>
      </w:r>
    </w:p>
    <w:p w:rsidR="006661E8" w:rsidRPr="00EF6E10" w:rsidRDefault="006661E8" w:rsidP="006661E8">
      <w:pPr>
        <w:widowControl w:val="0"/>
        <w:ind w:firstLine="851"/>
        <w:jc w:val="both"/>
        <w:rPr>
          <w:sz w:val="28"/>
          <w:szCs w:val="28"/>
        </w:rPr>
      </w:pPr>
      <w:r w:rsidRPr="00EF6E10">
        <w:rPr>
          <w:sz w:val="28"/>
          <w:szCs w:val="28"/>
        </w:rPr>
        <w:t xml:space="preserve">1) решения, действия (бездействие) главы </w:t>
      </w:r>
      <w:r w:rsidRPr="00BD13C3">
        <w:rPr>
          <w:sz w:val="28"/>
          <w:szCs w:val="28"/>
        </w:rPr>
        <w:t>поселения</w:t>
      </w:r>
      <w:r w:rsidRPr="00EF6E10">
        <w:rPr>
          <w:sz w:val="28"/>
          <w:szCs w:val="28"/>
        </w:rPr>
        <w:t xml:space="preserve">, повлекшие </w:t>
      </w:r>
      <w:r w:rsidRPr="00EF6E10">
        <w:rPr>
          <w:color w:val="000000"/>
          <w:sz w:val="28"/>
          <w:szCs w:val="28"/>
        </w:rPr>
        <w:t>(повлекшее) за собой наступление последствий, предусмотренных пунктами 2 и 3 части 1 статьи 38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w:t>
      </w:r>
    </w:p>
    <w:p w:rsidR="006661E8" w:rsidRPr="00EF6E10" w:rsidRDefault="006661E8" w:rsidP="006661E8">
      <w:pPr>
        <w:widowControl w:val="0"/>
        <w:ind w:firstLine="851"/>
        <w:jc w:val="both"/>
        <w:rPr>
          <w:sz w:val="28"/>
          <w:szCs w:val="28"/>
        </w:rPr>
      </w:pPr>
      <w:proofErr w:type="gramStart"/>
      <w:r w:rsidRPr="00EF6E10">
        <w:rPr>
          <w:sz w:val="28"/>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w:t>
      </w:r>
      <w:r w:rsidRPr="00EF6E10">
        <w:rPr>
          <w:color w:val="000000"/>
          <w:sz w:val="28"/>
          <w:szCs w:val="28"/>
        </w:rPr>
        <w:t xml:space="preserve">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 xml:space="preserve">, другими федеральными законами, Уставом </w:t>
      </w:r>
      <w:r w:rsidRPr="00BD13C3">
        <w:rPr>
          <w:sz w:val="28"/>
          <w:szCs w:val="28"/>
        </w:rPr>
        <w:t>поселения</w:t>
      </w:r>
      <w:r w:rsidRPr="00EF6E10">
        <w:rPr>
          <w:sz w:val="28"/>
          <w:szCs w:val="28"/>
        </w:rPr>
        <w:t>,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w:t>
      </w:r>
      <w:proofErr w:type="gramEnd"/>
      <w:r w:rsidRPr="00EF6E10">
        <w:rPr>
          <w:sz w:val="28"/>
          <w:szCs w:val="28"/>
        </w:rPr>
        <w:t xml:space="preserve"> Краснодарского края;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3) неудовлетворительная оценка деятельности главы </w:t>
      </w:r>
      <w:r w:rsidRPr="00BD13C3">
        <w:rPr>
          <w:sz w:val="28"/>
          <w:szCs w:val="28"/>
        </w:rPr>
        <w:t>поселения</w:t>
      </w:r>
      <w:r w:rsidRPr="00EF6E10">
        <w:rPr>
          <w:sz w:val="28"/>
          <w:szCs w:val="28"/>
        </w:rPr>
        <w:t xml:space="preserve"> Советом по результатам его ежегодного отчета перед Советом, данная два раза подряд;</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EF6E10">
        <w:rPr>
          <w:color w:val="000000"/>
          <w:sz w:val="28"/>
          <w:szCs w:val="28"/>
        </w:rPr>
        <w:t>соответствии с частью 5 статьи 28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w:t>
      </w:r>
    </w:p>
    <w:p w:rsidR="006661E8" w:rsidRPr="00EF6E10" w:rsidRDefault="006661E8" w:rsidP="006661E8">
      <w:pPr>
        <w:widowControl w:val="0"/>
        <w:autoSpaceDE w:val="0"/>
        <w:autoSpaceDN w:val="0"/>
        <w:adjustRightInd w:val="0"/>
        <w:ind w:firstLine="851"/>
        <w:jc w:val="both"/>
        <w:rPr>
          <w:sz w:val="28"/>
          <w:szCs w:val="28"/>
        </w:rPr>
      </w:pPr>
      <w:proofErr w:type="gramStart"/>
      <w:r w:rsidRPr="00EF6E10">
        <w:rPr>
          <w:sz w:val="28"/>
          <w:szCs w:val="28"/>
        </w:rPr>
        <w:t xml:space="preserve">5) допущение главой </w:t>
      </w:r>
      <w:r w:rsidRPr="00BD13C3">
        <w:rPr>
          <w:sz w:val="28"/>
          <w:szCs w:val="28"/>
        </w:rPr>
        <w:t>поселения</w:t>
      </w:r>
      <w:r w:rsidRPr="00EF6E10">
        <w:rPr>
          <w:sz w:val="28"/>
          <w:szCs w:val="28"/>
        </w:rPr>
        <w:t>,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w:t>
      </w:r>
      <w:proofErr w:type="gramEnd"/>
      <w:r w:rsidRPr="00EF6E10">
        <w:rPr>
          <w:sz w:val="28"/>
          <w:szCs w:val="28"/>
        </w:rPr>
        <w:t xml:space="preserve"> способствовало возникновению межнациональных (межэтнических) и межконфессиональных конфликтов;</w:t>
      </w:r>
    </w:p>
    <w:p w:rsidR="006661E8" w:rsidRPr="00EF6E10" w:rsidRDefault="006661E8" w:rsidP="006661E8">
      <w:pPr>
        <w:widowControl w:val="0"/>
        <w:autoSpaceDE w:val="0"/>
        <w:autoSpaceDN w:val="0"/>
        <w:adjustRightInd w:val="0"/>
        <w:ind w:firstLine="851"/>
        <w:jc w:val="both"/>
        <w:rPr>
          <w:sz w:val="28"/>
          <w:szCs w:val="28"/>
        </w:rPr>
      </w:pPr>
      <w:bookmarkStart w:id="13" w:name="Par7"/>
      <w:bookmarkEnd w:id="13"/>
      <w:r w:rsidRPr="00EF6E10">
        <w:rPr>
          <w:sz w:val="28"/>
          <w:szCs w:val="28"/>
        </w:rPr>
        <w:t xml:space="preserve">6) систематическое не достижение </w:t>
      </w:r>
      <w:proofErr w:type="gramStart"/>
      <w:r w:rsidRPr="00EF6E10">
        <w:rPr>
          <w:sz w:val="28"/>
          <w:szCs w:val="28"/>
        </w:rPr>
        <w:t>показателей эффективности деятельности органов местного самоуправления</w:t>
      </w:r>
      <w:proofErr w:type="gramEnd"/>
      <w:r w:rsidRPr="00EF6E10">
        <w:rPr>
          <w:sz w:val="28"/>
          <w:szCs w:val="28"/>
        </w:rPr>
        <w:t>.</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6. Инициатива депутатов Совета об удалении главы </w:t>
      </w:r>
      <w:r w:rsidRPr="00BD13C3">
        <w:rPr>
          <w:sz w:val="28"/>
          <w:szCs w:val="28"/>
        </w:rPr>
        <w:t>поселения</w:t>
      </w:r>
      <w:r w:rsidRPr="00EF6E10">
        <w:rPr>
          <w:sz w:val="28"/>
          <w:szCs w:val="28"/>
        </w:rPr>
        <w:t xml:space="preserve">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w:t>
      </w:r>
      <w:r w:rsidRPr="00BD13C3">
        <w:rPr>
          <w:sz w:val="28"/>
          <w:szCs w:val="28"/>
        </w:rPr>
        <w:t>поселения</w:t>
      </w:r>
      <w:r w:rsidRPr="00EF6E10">
        <w:rPr>
          <w:sz w:val="28"/>
          <w:szCs w:val="28"/>
        </w:rPr>
        <w:t xml:space="preserve"> и Губернатор Краснодарского края уведомляются не позднее дня, следующего за днем внесения указанного обращения в Совет.</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8. В случае</w:t>
      </w:r>
      <w:proofErr w:type="gramStart"/>
      <w:r w:rsidRPr="00EF6E10">
        <w:rPr>
          <w:sz w:val="28"/>
          <w:szCs w:val="28"/>
        </w:rPr>
        <w:t>,</w:t>
      </w:r>
      <w:proofErr w:type="gramEnd"/>
      <w:r w:rsidRPr="00EF6E10">
        <w:rPr>
          <w:sz w:val="28"/>
          <w:szCs w:val="28"/>
        </w:rPr>
        <w:t xml:space="preserve"> если при рассмотрении инициативы депутатов Совета об удалении главы </w:t>
      </w:r>
      <w:r w:rsidRPr="00BD13C3">
        <w:rPr>
          <w:sz w:val="28"/>
          <w:szCs w:val="28"/>
        </w:rPr>
        <w:t>поселения</w:t>
      </w:r>
      <w:r w:rsidRPr="00EF6E10">
        <w:rPr>
          <w:sz w:val="28"/>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w:t>
      </w:r>
      <w:r w:rsidRPr="00BD13C3">
        <w:rPr>
          <w:sz w:val="28"/>
          <w:szCs w:val="28"/>
        </w:rPr>
        <w:t>поселения</w:t>
      </w:r>
      <w:r w:rsidRPr="00EF6E10">
        <w:rPr>
          <w:sz w:val="28"/>
          <w:szCs w:val="28"/>
        </w:rPr>
        <w:t xml:space="preserve">, повлекших </w:t>
      </w:r>
      <w:r w:rsidRPr="00EF6E10">
        <w:rPr>
          <w:color w:val="000000"/>
          <w:sz w:val="28"/>
          <w:szCs w:val="28"/>
        </w:rPr>
        <w:t>(повлекшего) наступление последствий, предусмотренных пунктами 2 и 3 части 1 статьи 38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 xml:space="preserve">, решение об удалении главы </w:t>
      </w:r>
      <w:r w:rsidRPr="00BD13C3">
        <w:rPr>
          <w:sz w:val="28"/>
          <w:szCs w:val="28"/>
        </w:rPr>
        <w:t>поселения</w:t>
      </w:r>
      <w:r w:rsidRPr="00EF6E10">
        <w:rPr>
          <w:sz w:val="28"/>
          <w:szCs w:val="28"/>
        </w:rPr>
        <w:t xml:space="preserve"> в отставку может быть принято только при согласии Губернатора Краснодарского края.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9. Инициатива Губернатора Краснодарского края об удалении главы </w:t>
      </w:r>
      <w:r w:rsidRPr="00BD13C3">
        <w:rPr>
          <w:sz w:val="28"/>
          <w:szCs w:val="28"/>
        </w:rPr>
        <w:t>поселения</w:t>
      </w:r>
      <w:r w:rsidRPr="00EF6E10">
        <w:rPr>
          <w:sz w:val="28"/>
          <w:szCs w:val="28"/>
        </w:rPr>
        <w:t xml:space="preserve">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w:t>
      </w:r>
      <w:r w:rsidRPr="00BD13C3">
        <w:rPr>
          <w:sz w:val="28"/>
          <w:szCs w:val="28"/>
        </w:rPr>
        <w:t>поселения</w:t>
      </w:r>
      <w:r w:rsidRPr="00EF6E10">
        <w:rPr>
          <w:sz w:val="28"/>
          <w:szCs w:val="28"/>
        </w:rPr>
        <w:t xml:space="preserve"> уведомляется не позднее дня, следующего за днем внесения указанного обращения в Совет.</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10. Инициатива об удалении главы </w:t>
      </w:r>
      <w:r w:rsidRPr="00BD13C3">
        <w:rPr>
          <w:sz w:val="28"/>
          <w:szCs w:val="28"/>
        </w:rPr>
        <w:t>поселения</w:t>
      </w:r>
      <w:r w:rsidRPr="00EF6E10">
        <w:rPr>
          <w:sz w:val="28"/>
          <w:szCs w:val="28"/>
        </w:rPr>
        <w:t xml:space="preserve"> в отставку по основанию, </w:t>
      </w:r>
      <w:r w:rsidRPr="00EF6E10">
        <w:rPr>
          <w:color w:val="000000"/>
          <w:sz w:val="28"/>
          <w:szCs w:val="28"/>
        </w:rPr>
        <w:t xml:space="preserve">предусмотренному пунктом 6 части 5 </w:t>
      </w:r>
      <w:r w:rsidRPr="00EF6E10">
        <w:rPr>
          <w:sz w:val="28"/>
          <w:szCs w:val="28"/>
        </w:rPr>
        <w:t xml:space="preserve">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w:t>
      </w:r>
      <w:r w:rsidRPr="00BD13C3">
        <w:rPr>
          <w:sz w:val="28"/>
          <w:szCs w:val="28"/>
        </w:rPr>
        <w:t>поселения</w:t>
      </w:r>
      <w:r w:rsidRPr="00EF6E10">
        <w:rPr>
          <w:sz w:val="28"/>
          <w:szCs w:val="28"/>
        </w:rPr>
        <w:t>.</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11. Рассмотрение инициативы депутатов Совета или Губернатора Краснодарского края об удалении главы </w:t>
      </w:r>
      <w:r w:rsidRPr="00BD13C3">
        <w:rPr>
          <w:sz w:val="28"/>
          <w:szCs w:val="28"/>
        </w:rPr>
        <w:t>поселения</w:t>
      </w:r>
      <w:r w:rsidRPr="00EF6E10">
        <w:rPr>
          <w:sz w:val="28"/>
          <w:szCs w:val="28"/>
        </w:rPr>
        <w:t xml:space="preserve"> в отставку осуществляется Советом в течение одного месяца со дня внесения соответствующего обращения.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12. Решение Совета об удалении главы </w:t>
      </w:r>
      <w:r w:rsidRPr="00BD13C3">
        <w:rPr>
          <w:sz w:val="28"/>
          <w:szCs w:val="28"/>
        </w:rPr>
        <w:t>поселения</w:t>
      </w:r>
      <w:r w:rsidRPr="00EF6E10">
        <w:rPr>
          <w:sz w:val="28"/>
          <w:szCs w:val="28"/>
        </w:rPr>
        <w:t xml:space="preserve"> в отставку считается принятым, если за него проголосовало не менее двух третей от установленной численности депутатов Совета.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13. Решение Совета об удалении главы </w:t>
      </w:r>
      <w:r w:rsidRPr="00BD13C3">
        <w:rPr>
          <w:sz w:val="28"/>
          <w:szCs w:val="28"/>
        </w:rPr>
        <w:t>поселения</w:t>
      </w:r>
      <w:r w:rsidRPr="00EF6E10">
        <w:rPr>
          <w:sz w:val="28"/>
          <w:szCs w:val="28"/>
        </w:rPr>
        <w:t xml:space="preserve"> в отставку подписывается председателем Совета.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14. При рассмотрении и принятии Советом решения об удалении главы </w:t>
      </w:r>
      <w:r w:rsidRPr="00BD13C3">
        <w:rPr>
          <w:sz w:val="28"/>
          <w:szCs w:val="28"/>
        </w:rPr>
        <w:t>поселения</w:t>
      </w:r>
      <w:r w:rsidRPr="00EF6E10">
        <w:rPr>
          <w:sz w:val="28"/>
          <w:szCs w:val="28"/>
        </w:rPr>
        <w:t xml:space="preserve"> в отставку должны быть обеспечены:</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w:t>
      </w:r>
      <w:r w:rsidRPr="00BD13C3">
        <w:rPr>
          <w:sz w:val="28"/>
          <w:szCs w:val="28"/>
        </w:rPr>
        <w:t>поселения</w:t>
      </w:r>
      <w:r w:rsidRPr="00EF6E10">
        <w:rPr>
          <w:sz w:val="28"/>
          <w:szCs w:val="28"/>
        </w:rPr>
        <w:t xml:space="preserve"> в отставку;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15. Решение Совета об удалении главы </w:t>
      </w:r>
      <w:r w:rsidRPr="00BD13C3">
        <w:rPr>
          <w:sz w:val="28"/>
          <w:szCs w:val="28"/>
        </w:rPr>
        <w:t>поселения</w:t>
      </w:r>
      <w:r w:rsidRPr="00EF6E10">
        <w:rPr>
          <w:sz w:val="28"/>
          <w:szCs w:val="28"/>
        </w:rPr>
        <w:t xml:space="preserve"> в отставку подлежит обнародованию не позднее чем через пять дней со дня его принятия.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16. В случае</w:t>
      </w:r>
      <w:proofErr w:type="gramStart"/>
      <w:r w:rsidRPr="00EF6E10">
        <w:rPr>
          <w:sz w:val="28"/>
          <w:szCs w:val="28"/>
        </w:rPr>
        <w:t>,</w:t>
      </w:r>
      <w:proofErr w:type="gramEnd"/>
      <w:r w:rsidRPr="00EF6E10">
        <w:rPr>
          <w:sz w:val="28"/>
          <w:szCs w:val="28"/>
        </w:rPr>
        <w:t xml:space="preserve"> если инициатива Совета или Губернатора Краснодарского края об удалении главы </w:t>
      </w:r>
      <w:r w:rsidRPr="00BD13C3">
        <w:rPr>
          <w:sz w:val="28"/>
          <w:szCs w:val="28"/>
        </w:rPr>
        <w:t>поселения</w:t>
      </w:r>
      <w:r w:rsidRPr="00EF6E10">
        <w:rPr>
          <w:sz w:val="28"/>
          <w:szCs w:val="28"/>
        </w:rPr>
        <w:t xml:space="preserve"> в отставку отклонена Советом, вопрос об удалении главы </w:t>
      </w:r>
      <w:r w:rsidRPr="00BD13C3">
        <w:rPr>
          <w:sz w:val="28"/>
          <w:szCs w:val="28"/>
        </w:rPr>
        <w:t>поселения</w:t>
      </w:r>
      <w:r w:rsidRPr="00EF6E10">
        <w:rPr>
          <w:sz w:val="28"/>
          <w:szCs w:val="28"/>
        </w:rPr>
        <w:t xml:space="preserve">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17. Глава </w:t>
      </w:r>
      <w:r w:rsidRPr="00BD13C3">
        <w:rPr>
          <w:sz w:val="28"/>
          <w:szCs w:val="28"/>
        </w:rPr>
        <w:t>поселения</w:t>
      </w:r>
      <w:r w:rsidRPr="00EF6E10">
        <w:rPr>
          <w:sz w:val="28"/>
          <w:szCs w:val="28"/>
        </w:rPr>
        <w:t>,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18. В случае</w:t>
      </w:r>
      <w:proofErr w:type="gramStart"/>
      <w:r w:rsidRPr="00EF6E10">
        <w:rPr>
          <w:sz w:val="28"/>
          <w:szCs w:val="28"/>
        </w:rPr>
        <w:t>,</w:t>
      </w:r>
      <w:proofErr w:type="gramEnd"/>
      <w:r w:rsidRPr="00EF6E10">
        <w:rPr>
          <w:sz w:val="28"/>
          <w:szCs w:val="28"/>
        </w:rPr>
        <w:t xml:space="preserve"> если глава </w:t>
      </w:r>
      <w:r w:rsidRPr="00BD13C3">
        <w:rPr>
          <w:sz w:val="28"/>
          <w:szCs w:val="28"/>
        </w:rPr>
        <w:t>поселения</w:t>
      </w:r>
      <w:r w:rsidRPr="00EF6E10">
        <w:rPr>
          <w:sz w:val="28"/>
          <w:szCs w:val="28"/>
        </w:rPr>
        <w:t xml:space="preserve">, полномочия которого прекращены досрочно на основании правового акта Губернатора Краснодарского края об отрешении от должности главы </w:t>
      </w:r>
      <w:r w:rsidRPr="00BD13C3">
        <w:rPr>
          <w:sz w:val="28"/>
          <w:szCs w:val="28"/>
        </w:rPr>
        <w:t>поселения</w:t>
      </w:r>
      <w:r w:rsidRPr="00EF6E10">
        <w:rPr>
          <w:sz w:val="28"/>
          <w:szCs w:val="28"/>
        </w:rPr>
        <w:t xml:space="preserve"> или решения Совета об удалении главы </w:t>
      </w:r>
      <w:r w:rsidRPr="00BD13C3">
        <w:rPr>
          <w:sz w:val="28"/>
          <w:szCs w:val="28"/>
        </w:rPr>
        <w:t>поселения</w:t>
      </w:r>
      <w:r w:rsidRPr="00EF6E10">
        <w:rPr>
          <w:sz w:val="28"/>
          <w:szCs w:val="28"/>
        </w:rPr>
        <w:t xml:space="preserve"> в отставку, обжалует данные правовой акт или решение в судебном порядке, Совет не вправе принимать решение об избрании главы </w:t>
      </w:r>
      <w:r w:rsidRPr="00BD13C3">
        <w:rPr>
          <w:sz w:val="28"/>
          <w:szCs w:val="28"/>
        </w:rPr>
        <w:t>поселения</w:t>
      </w:r>
      <w:r w:rsidRPr="00EF6E10">
        <w:rPr>
          <w:sz w:val="28"/>
          <w:szCs w:val="28"/>
        </w:rPr>
        <w:t xml:space="preserve"> до вступления решения суда в законную силу.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19. В случае досрочного прекращения полномочий главы </w:t>
      </w:r>
      <w:r w:rsidRPr="00BD13C3">
        <w:rPr>
          <w:sz w:val="28"/>
          <w:szCs w:val="28"/>
        </w:rPr>
        <w:t>поселения</w:t>
      </w:r>
      <w:r w:rsidRPr="00EF6E10">
        <w:rPr>
          <w:sz w:val="28"/>
          <w:szCs w:val="28"/>
        </w:rPr>
        <w:t>, возглавляющего местную администрацию, одновременно прекращаются его полномочия как главы местной администрации.</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20. Губернатор Краснодарского края издает правовой акт об отрешении от должности главы </w:t>
      </w:r>
      <w:r w:rsidRPr="00BD13C3">
        <w:rPr>
          <w:sz w:val="28"/>
          <w:szCs w:val="28"/>
        </w:rPr>
        <w:t>поселения</w:t>
      </w:r>
      <w:r w:rsidRPr="00EF6E10">
        <w:rPr>
          <w:sz w:val="28"/>
          <w:szCs w:val="28"/>
        </w:rPr>
        <w:t xml:space="preserve"> в случае:</w:t>
      </w:r>
    </w:p>
    <w:p w:rsidR="006661E8" w:rsidRPr="00EF6E10" w:rsidRDefault="006661E8" w:rsidP="006661E8">
      <w:pPr>
        <w:widowControl w:val="0"/>
        <w:autoSpaceDE w:val="0"/>
        <w:autoSpaceDN w:val="0"/>
        <w:adjustRightInd w:val="0"/>
        <w:ind w:firstLine="851"/>
        <w:jc w:val="both"/>
        <w:rPr>
          <w:sz w:val="28"/>
          <w:szCs w:val="28"/>
        </w:rPr>
      </w:pPr>
      <w:proofErr w:type="gramStart"/>
      <w:r w:rsidRPr="00EF6E10">
        <w:rPr>
          <w:sz w:val="28"/>
          <w:szCs w:val="28"/>
        </w:rPr>
        <w:t xml:space="preserve">1) издания главой </w:t>
      </w:r>
      <w:r w:rsidRPr="00BD13C3">
        <w:rPr>
          <w:sz w:val="28"/>
          <w:szCs w:val="28"/>
        </w:rPr>
        <w:t>поселения</w:t>
      </w:r>
      <w:r w:rsidRPr="00EF6E10">
        <w:rPr>
          <w:sz w:val="28"/>
          <w:szCs w:val="28"/>
        </w:rPr>
        <w:t xml:space="preserve"> нормативного правового акта, </w:t>
      </w:r>
      <w:r w:rsidRPr="00EF6E10">
        <w:rPr>
          <w:color w:val="000000"/>
          <w:sz w:val="28"/>
          <w:szCs w:val="28"/>
        </w:rPr>
        <w:t xml:space="preserve">противоречащего Конституции Российской Федерации, федеральным </w:t>
      </w:r>
      <w:r w:rsidRPr="00EF6E10">
        <w:rPr>
          <w:sz w:val="28"/>
          <w:szCs w:val="28"/>
        </w:rPr>
        <w:t xml:space="preserve">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w:t>
      </w:r>
      <w:r w:rsidRPr="00BD13C3">
        <w:rPr>
          <w:sz w:val="28"/>
          <w:szCs w:val="28"/>
        </w:rPr>
        <w:t>поселения</w:t>
      </w:r>
      <w:r w:rsidRPr="00EF6E10">
        <w:rPr>
          <w:sz w:val="28"/>
          <w:szCs w:val="28"/>
        </w:rPr>
        <w:t xml:space="preserve">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EF6E10">
        <w:rPr>
          <w:sz w:val="28"/>
          <w:szCs w:val="28"/>
        </w:rPr>
        <w:t xml:space="preserve"> исполнению решения суда;</w:t>
      </w:r>
    </w:p>
    <w:p w:rsidR="006661E8" w:rsidRPr="00EF6E10" w:rsidRDefault="006661E8" w:rsidP="006661E8">
      <w:pPr>
        <w:widowControl w:val="0"/>
        <w:autoSpaceDE w:val="0"/>
        <w:autoSpaceDN w:val="0"/>
        <w:adjustRightInd w:val="0"/>
        <w:ind w:firstLine="851"/>
        <w:jc w:val="both"/>
        <w:rPr>
          <w:sz w:val="28"/>
          <w:szCs w:val="28"/>
        </w:rPr>
      </w:pPr>
      <w:proofErr w:type="gramStart"/>
      <w:r w:rsidRPr="00EF6E10">
        <w:rPr>
          <w:sz w:val="28"/>
          <w:szCs w:val="28"/>
        </w:rPr>
        <w:t xml:space="preserve">2) совершения главой </w:t>
      </w:r>
      <w:r w:rsidRPr="00BD13C3">
        <w:rPr>
          <w:sz w:val="28"/>
          <w:szCs w:val="28"/>
        </w:rPr>
        <w:t>поселения</w:t>
      </w:r>
      <w:r w:rsidRPr="00EF6E10">
        <w:rPr>
          <w:sz w:val="28"/>
          <w:szCs w:val="28"/>
        </w:rPr>
        <w:t xml:space="preserve">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EF6E10">
        <w:rPr>
          <w:sz w:val="28"/>
          <w:szCs w:val="28"/>
        </w:rPr>
        <w:t xml:space="preserve"> кредитов, полученных из других бюджетов бюджетной системы Российской Федерации, если это установлено соответствующим судом, а глава </w:t>
      </w:r>
      <w:r w:rsidRPr="00BD13C3">
        <w:rPr>
          <w:sz w:val="28"/>
          <w:szCs w:val="28"/>
        </w:rPr>
        <w:t>поселения</w:t>
      </w:r>
      <w:r w:rsidRPr="00EF6E10">
        <w:rPr>
          <w:sz w:val="28"/>
          <w:szCs w:val="28"/>
        </w:rPr>
        <w:t xml:space="preserve"> не принял в пределах своих полномочий мер по исполнению решения суда.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21. </w:t>
      </w:r>
      <w:proofErr w:type="gramStart"/>
      <w:r w:rsidRPr="00EF6E10">
        <w:rPr>
          <w:sz w:val="28"/>
          <w:szCs w:val="28"/>
        </w:rPr>
        <w:t xml:space="preserve">Срок, в течение которого Губернатор Краснодарского края издает правовой акт об отрешении от должности главы </w:t>
      </w:r>
      <w:r w:rsidRPr="00BD13C3">
        <w:rPr>
          <w:sz w:val="28"/>
          <w:szCs w:val="28"/>
        </w:rPr>
        <w:t>поселения</w:t>
      </w:r>
      <w:r w:rsidRPr="00EF6E10">
        <w:rPr>
          <w:sz w:val="28"/>
          <w:szCs w:val="28"/>
        </w:rPr>
        <w:t xml:space="preserve"> в соответствии с </w:t>
      </w:r>
      <w:r w:rsidRPr="00EF6E10">
        <w:rPr>
          <w:color w:val="000000"/>
          <w:sz w:val="28"/>
          <w:szCs w:val="28"/>
        </w:rPr>
        <w:t>частью 20</w:t>
      </w:r>
      <w:r w:rsidRPr="00EF6E10">
        <w:rPr>
          <w:sz w:val="28"/>
          <w:szCs w:val="28"/>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22. Губернатор Краснодарского края вправе отрешить от должности главу </w:t>
      </w:r>
      <w:r w:rsidRPr="00BD13C3">
        <w:rPr>
          <w:sz w:val="28"/>
          <w:szCs w:val="28"/>
        </w:rPr>
        <w:t>поселения</w:t>
      </w:r>
      <w:r w:rsidRPr="00EF6E10">
        <w:rPr>
          <w:sz w:val="28"/>
          <w:szCs w:val="28"/>
        </w:rPr>
        <w:t>:</w:t>
      </w:r>
    </w:p>
    <w:p w:rsidR="006661E8" w:rsidRPr="00EF6E10" w:rsidRDefault="006661E8" w:rsidP="006661E8">
      <w:pPr>
        <w:widowControl w:val="0"/>
        <w:ind w:firstLine="851"/>
        <w:jc w:val="both"/>
        <w:rPr>
          <w:sz w:val="28"/>
          <w:szCs w:val="28"/>
        </w:rPr>
      </w:pPr>
      <w:proofErr w:type="gramStart"/>
      <w:r w:rsidRPr="00EF6E10">
        <w:rPr>
          <w:sz w:val="28"/>
          <w:szCs w:val="28"/>
        </w:rPr>
        <w:t xml:space="preserve">1) в случае, если в течение одного месяца со дня вынесения Губернатором Краснодарского края предупреждения, объявления выговора главе </w:t>
      </w:r>
      <w:r w:rsidRPr="00BD13C3">
        <w:rPr>
          <w:sz w:val="28"/>
          <w:szCs w:val="28"/>
        </w:rPr>
        <w:t>поселения</w:t>
      </w:r>
      <w:r w:rsidRPr="00EF6E10">
        <w:rPr>
          <w:sz w:val="28"/>
          <w:szCs w:val="28"/>
        </w:rPr>
        <w:t xml:space="preserve"> в соответствии с </w:t>
      </w:r>
      <w:r w:rsidRPr="00EF6E10">
        <w:rPr>
          <w:color w:val="000000"/>
          <w:sz w:val="28"/>
          <w:szCs w:val="28"/>
        </w:rPr>
        <w:t xml:space="preserve">частью 7 статьи 29 Федерального </w:t>
      </w:r>
      <w:r w:rsidRPr="00EF6E10">
        <w:rPr>
          <w:sz w:val="28"/>
          <w:szCs w:val="28"/>
        </w:rPr>
        <w:t xml:space="preserve">закона </w:t>
      </w:r>
      <w:r w:rsidRPr="00EF6E10">
        <w:rPr>
          <w:color w:val="000000"/>
          <w:sz w:val="28"/>
          <w:szCs w:val="28"/>
        </w:rPr>
        <w:t>от 20.03.2025 № 33-ФЗ "</w:t>
      </w:r>
      <w:r w:rsidRPr="00EF6E10">
        <w:rPr>
          <w:rFonts w:eastAsia="Calibri"/>
          <w:color w:val="000000"/>
          <w:sz w:val="28"/>
          <w:szCs w:val="28"/>
        </w:rPr>
        <w:t xml:space="preserve">Об общих принципах организации местного самоуправления в единой системе публичной власти" </w:t>
      </w:r>
      <w:r w:rsidRPr="00EF6E10">
        <w:rPr>
          <w:sz w:val="28"/>
          <w:szCs w:val="28"/>
        </w:rPr>
        <w:t xml:space="preserve">главой </w:t>
      </w:r>
      <w:r w:rsidRPr="00BD13C3">
        <w:rPr>
          <w:sz w:val="28"/>
          <w:szCs w:val="28"/>
        </w:rPr>
        <w:t>поселения</w:t>
      </w:r>
      <w:r w:rsidRPr="00EF6E10">
        <w:rPr>
          <w:sz w:val="28"/>
          <w:szCs w:val="28"/>
        </w:rPr>
        <w:t xml:space="preserve"> не были приняты в пределах своих полномочий меры по устранению причин, послуживших основанием для вынесения предупреждения</w:t>
      </w:r>
      <w:proofErr w:type="gramEnd"/>
      <w:r w:rsidRPr="00EF6E10">
        <w:rPr>
          <w:sz w:val="28"/>
          <w:szCs w:val="28"/>
        </w:rPr>
        <w:t>, объявления выговора;</w:t>
      </w:r>
    </w:p>
    <w:p w:rsidR="006661E8" w:rsidRPr="00EF6E10" w:rsidRDefault="006661E8" w:rsidP="006661E8">
      <w:pPr>
        <w:widowControl w:val="0"/>
        <w:ind w:firstLine="709"/>
        <w:jc w:val="both"/>
        <w:rPr>
          <w:color w:val="000000"/>
          <w:sz w:val="28"/>
          <w:szCs w:val="28"/>
        </w:rPr>
      </w:pPr>
      <w:proofErr w:type="gramStart"/>
      <w:r w:rsidRPr="00EF6E10">
        <w:rPr>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EF6E10">
        <w:rPr>
          <w:color w:val="000000"/>
          <w:sz w:val="28"/>
          <w:szCs w:val="28"/>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color w:val="000000"/>
          <w:sz w:val="28"/>
          <w:szCs w:val="28"/>
        </w:rPr>
        <w:t>, а также по основанию, предусмотренному пунктом 6 части 3 статьи 21 Федерального закона от 20.03.2025 № 33-ФЗ</w:t>
      </w:r>
      <w:proofErr w:type="gramEnd"/>
      <w:r w:rsidRPr="00EF6E10">
        <w:rPr>
          <w:color w:val="000000"/>
          <w:sz w:val="28"/>
          <w:szCs w:val="28"/>
        </w:rPr>
        <w:t xml:space="preserve">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color w:val="000000"/>
          <w:sz w:val="28"/>
          <w:szCs w:val="28"/>
        </w:rPr>
        <w:t xml:space="preserve">, с учетом мнения Совета не ранее чем через один год со дня вступления в должность главы </w:t>
      </w:r>
      <w:r w:rsidRPr="00BD13C3">
        <w:rPr>
          <w:sz w:val="28"/>
          <w:szCs w:val="28"/>
        </w:rPr>
        <w:t>поселения</w:t>
      </w:r>
      <w:r w:rsidRPr="00EF6E10">
        <w:rPr>
          <w:color w:val="000000"/>
          <w:sz w:val="28"/>
          <w:szCs w:val="28"/>
        </w:rPr>
        <w:t>;</w:t>
      </w:r>
    </w:p>
    <w:p w:rsidR="006661E8" w:rsidRPr="00EF6E10" w:rsidRDefault="006661E8" w:rsidP="006661E8">
      <w:pPr>
        <w:widowControl w:val="0"/>
        <w:autoSpaceDE w:val="0"/>
        <w:autoSpaceDN w:val="0"/>
        <w:adjustRightInd w:val="0"/>
        <w:ind w:firstLine="851"/>
        <w:jc w:val="both"/>
        <w:rPr>
          <w:sz w:val="28"/>
          <w:szCs w:val="28"/>
        </w:rPr>
      </w:pPr>
      <w:proofErr w:type="gramStart"/>
      <w:r w:rsidRPr="00EF6E10">
        <w:rPr>
          <w:color w:val="000000"/>
          <w:sz w:val="28"/>
          <w:szCs w:val="28"/>
        </w:rPr>
        <w:t>3) по одному из оснований, предусмотренных частью 3 статьи 21 Федерального закона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 xml:space="preserve">, с учетом мнения Совета муниципальных образований Краснодарского края не ранее чем через два года со дня вступления в должность главы </w:t>
      </w:r>
      <w:r w:rsidRPr="00BD13C3">
        <w:rPr>
          <w:sz w:val="28"/>
          <w:szCs w:val="28"/>
        </w:rPr>
        <w:t>поселения</w:t>
      </w:r>
      <w:r w:rsidRPr="00EF6E10">
        <w:rPr>
          <w:sz w:val="28"/>
          <w:szCs w:val="28"/>
        </w:rPr>
        <w:t xml:space="preserve"> в случае, если Губернатором Краснодарского края два и более раза вносились в Совет</w:t>
      </w:r>
      <w:proofErr w:type="gramEnd"/>
      <w:r w:rsidRPr="00EF6E10">
        <w:rPr>
          <w:sz w:val="28"/>
          <w:szCs w:val="28"/>
        </w:rPr>
        <w:t xml:space="preserve"> и были отклонены Советом инициативы об удалении главы </w:t>
      </w:r>
      <w:r w:rsidRPr="00BD13C3">
        <w:rPr>
          <w:sz w:val="28"/>
          <w:szCs w:val="28"/>
        </w:rPr>
        <w:t>поселения</w:t>
      </w:r>
      <w:r w:rsidRPr="00EF6E10">
        <w:rPr>
          <w:sz w:val="28"/>
          <w:szCs w:val="28"/>
        </w:rPr>
        <w:t xml:space="preserve"> в отставку.</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23. Глава </w:t>
      </w:r>
      <w:r w:rsidRPr="00BD13C3">
        <w:rPr>
          <w:sz w:val="28"/>
          <w:szCs w:val="28"/>
        </w:rPr>
        <w:t>поселения</w:t>
      </w:r>
      <w:r w:rsidRPr="00EF6E10">
        <w:rPr>
          <w:sz w:val="28"/>
          <w:szCs w:val="28"/>
        </w:rPr>
        <w:t>,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661E8" w:rsidRPr="00EF6E10" w:rsidRDefault="006661E8" w:rsidP="006661E8">
      <w:pPr>
        <w:widowControl w:val="0"/>
        <w:autoSpaceDE w:val="0"/>
        <w:autoSpaceDN w:val="0"/>
        <w:adjustRightInd w:val="0"/>
        <w:ind w:firstLine="851"/>
        <w:jc w:val="both"/>
        <w:outlineLvl w:val="0"/>
        <w:rPr>
          <w:rFonts w:eastAsia="Calibri"/>
          <w:b/>
          <w:sz w:val="28"/>
          <w:szCs w:val="28"/>
        </w:rPr>
      </w:pPr>
    </w:p>
    <w:p w:rsidR="006661E8" w:rsidRPr="00EF6E10" w:rsidRDefault="006661E8" w:rsidP="006661E8">
      <w:pPr>
        <w:widowControl w:val="0"/>
        <w:autoSpaceDE w:val="0"/>
        <w:autoSpaceDN w:val="0"/>
        <w:adjustRightInd w:val="0"/>
        <w:ind w:firstLine="851"/>
        <w:jc w:val="both"/>
        <w:outlineLvl w:val="0"/>
        <w:rPr>
          <w:rFonts w:eastAsia="Calibri"/>
          <w:b/>
          <w:sz w:val="28"/>
          <w:szCs w:val="28"/>
        </w:rPr>
      </w:pPr>
      <w:r>
        <w:rPr>
          <w:rFonts w:eastAsia="Calibri"/>
          <w:b/>
          <w:sz w:val="28"/>
          <w:szCs w:val="28"/>
        </w:rPr>
        <w:t>Статья 21</w:t>
      </w:r>
      <w:r w:rsidRPr="00EF6E10">
        <w:rPr>
          <w:rFonts w:eastAsia="Calibri"/>
          <w:b/>
          <w:sz w:val="28"/>
          <w:szCs w:val="28"/>
        </w:rPr>
        <w:t xml:space="preserve">. Временное исполнение полномочий главы </w:t>
      </w:r>
      <w:r w:rsidRPr="00475AC5">
        <w:rPr>
          <w:b/>
          <w:sz w:val="28"/>
          <w:szCs w:val="28"/>
        </w:rPr>
        <w:t>поселения</w:t>
      </w:r>
    </w:p>
    <w:p w:rsidR="006661E8" w:rsidRPr="00EF6E10" w:rsidRDefault="006661E8" w:rsidP="006661E8">
      <w:pPr>
        <w:pStyle w:val="a0"/>
        <w:tabs>
          <w:tab w:val="left" w:pos="0"/>
        </w:tabs>
        <w:suppressAutoHyphens w:val="0"/>
        <w:spacing w:after="0" w:line="240" w:lineRule="auto"/>
        <w:ind w:firstLine="851"/>
        <w:jc w:val="both"/>
        <w:rPr>
          <w:sz w:val="28"/>
          <w:szCs w:val="28"/>
        </w:rPr>
      </w:pPr>
      <w:r w:rsidRPr="00EF6E10">
        <w:rPr>
          <w:sz w:val="28"/>
          <w:szCs w:val="28"/>
        </w:rPr>
        <w:t>1. В случае</w:t>
      </w:r>
      <w:proofErr w:type="gramStart"/>
      <w:r w:rsidRPr="00EF6E10">
        <w:rPr>
          <w:sz w:val="28"/>
          <w:szCs w:val="28"/>
        </w:rPr>
        <w:t>,</w:t>
      </w:r>
      <w:proofErr w:type="gramEnd"/>
      <w:r w:rsidRPr="00EF6E10">
        <w:rPr>
          <w:sz w:val="28"/>
          <w:szCs w:val="28"/>
        </w:rPr>
        <w:t xml:space="preserve"> если глава </w:t>
      </w:r>
      <w:r w:rsidRPr="00BD13C3">
        <w:rPr>
          <w:sz w:val="28"/>
          <w:szCs w:val="28"/>
        </w:rPr>
        <w:t>поселения</w:t>
      </w:r>
      <w:r w:rsidRPr="00EF6E10">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EF6E10">
        <w:rPr>
          <w:rFonts w:eastAsia="Times New Roman"/>
          <w:bCs/>
          <w:kern w:val="0"/>
          <w:sz w:val="28"/>
          <w:szCs w:val="28"/>
          <w:lang w:eastAsia="ru-RU"/>
        </w:rPr>
        <w:t xml:space="preserve"> </w:t>
      </w:r>
      <w:r w:rsidRPr="00EF6E10">
        <w:rPr>
          <w:sz w:val="28"/>
          <w:szCs w:val="28"/>
        </w:rPr>
        <w:t xml:space="preserve">его полномочия в полном объеме осуществляет </w:t>
      </w:r>
      <w:r>
        <w:rPr>
          <w:sz w:val="28"/>
          <w:szCs w:val="28"/>
        </w:rPr>
        <w:t>один из его</w:t>
      </w:r>
      <w:r w:rsidRPr="00EF6E10">
        <w:rPr>
          <w:sz w:val="28"/>
          <w:szCs w:val="28"/>
        </w:rPr>
        <w:t xml:space="preserve"> заместителей в соответствии с правовым актом администрации о распределении обязанностей </w:t>
      </w:r>
      <w:r w:rsidRPr="00EE528E">
        <w:rPr>
          <w:sz w:val="28"/>
          <w:szCs w:val="28"/>
        </w:rPr>
        <w:t>либо со специально изданным по данному вопросу правовым актом администрации</w:t>
      </w:r>
      <w:r w:rsidRPr="00EE528E">
        <w:rPr>
          <w:b/>
          <w:sz w:val="28"/>
          <w:szCs w:val="28"/>
        </w:rPr>
        <w:t xml:space="preserve"> </w:t>
      </w:r>
      <w:r w:rsidRPr="00EE528E">
        <w:rPr>
          <w:sz w:val="28"/>
          <w:szCs w:val="28"/>
        </w:rPr>
        <w:t>или должностное лицо местного самоуправления в соответствии со</w:t>
      </w:r>
      <w:r w:rsidRPr="00EE528E">
        <w:rPr>
          <w:b/>
          <w:sz w:val="28"/>
          <w:szCs w:val="28"/>
        </w:rPr>
        <w:t xml:space="preserve"> </w:t>
      </w:r>
      <w:r w:rsidRPr="00EE528E">
        <w:rPr>
          <w:sz w:val="28"/>
          <w:szCs w:val="28"/>
        </w:rPr>
        <w:t>специально изданным по данному вопросу правовым актом администрации</w:t>
      </w:r>
      <w:r w:rsidRPr="00EF6E10">
        <w:rPr>
          <w:sz w:val="28"/>
          <w:szCs w:val="28"/>
        </w:rPr>
        <w:t>.</w:t>
      </w:r>
    </w:p>
    <w:p w:rsidR="006661E8" w:rsidRPr="00EF6E10" w:rsidRDefault="006661E8" w:rsidP="006661E8">
      <w:pPr>
        <w:widowControl w:val="0"/>
        <w:autoSpaceDE w:val="0"/>
        <w:autoSpaceDN w:val="0"/>
        <w:adjustRightInd w:val="0"/>
        <w:ind w:firstLine="851"/>
        <w:jc w:val="both"/>
        <w:rPr>
          <w:bCs/>
          <w:sz w:val="28"/>
          <w:szCs w:val="28"/>
        </w:rPr>
      </w:pPr>
      <w:r w:rsidRPr="00EF6E10">
        <w:rPr>
          <w:bCs/>
          <w:sz w:val="28"/>
          <w:szCs w:val="28"/>
        </w:rPr>
        <w:t xml:space="preserve">2. </w:t>
      </w:r>
      <w:proofErr w:type="gramStart"/>
      <w:r w:rsidRPr="00EF6E10">
        <w:rPr>
          <w:bCs/>
          <w:sz w:val="28"/>
          <w:szCs w:val="28"/>
        </w:rPr>
        <w:t xml:space="preserve">В случае досрочного прекращения полномочий главы </w:t>
      </w:r>
      <w:r w:rsidRPr="00BD13C3">
        <w:rPr>
          <w:sz w:val="28"/>
          <w:szCs w:val="28"/>
        </w:rPr>
        <w:t>поселения</w:t>
      </w:r>
      <w:r w:rsidRPr="00EF6E10">
        <w:rPr>
          <w:bCs/>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BD13C3">
        <w:rPr>
          <w:sz w:val="28"/>
          <w:szCs w:val="28"/>
        </w:rPr>
        <w:t>поселения</w:t>
      </w:r>
      <w:r w:rsidRPr="00EF6E10">
        <w:rPr>
          <w:bCs/>
          <w:sz w:val="28"/>
          <w:szCs w:val="28"/>
        </w:rPr>
        <w:t xml:space="preserve"> из числа лиц, которые на день назначения не имеют в соответствии с законодательством об основных гарантиях избирательных прав и права</w:t>
      </w:r>
      <w:proofErr w:type="gramEnd"/>
      <w:r w:rsidRPr="00EF6E10">
        <w:rPr>
          <w:bCs/>
          <w:sz w:val="28"/>
          <w:szCs w:val="28"/>
        </w:rPr>
        <w:t xml:space="preserve"> на участие в референдуме граждан Российской Федерации ограничений пассивного избирательного права.</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3. До назначения Губернатором Краснодарского края временно исполняющего полномочия главы </w:t>
      </w:r>
      <w:r w:rsidRPr="00BD13C3">
        <w:rPr>
          <w:sz w:val="28"/>
          <w:szCs w:val="28"/>
        </w:rPr>
        <w:t>поселения</w:t>
      </w:r>
      <w:r w:rsidRPr="00EF6E10">
        <w:rPr>
          <w:sz w:val="28"/>
          <w:szCs w:val="28"/>
        </w:rPr>
        <w:t xml:space="preserve"> в соответствии с частью 2 настоящей статьи, полномочия главы осуществляются в порядке, установленном частью 1 настоящей статьи.</w:t>
      </w:r>
    </w:p>
    <w:p w:rsidR="006661E8" w:rsidRPr="00EF6E10" w:rsidRDefault="006661E8" w:rsidP="006661E8">
      <w:pPr>
        <w:widowControl w:val="0"/>
        <w:autoSpaceDE w:val="0"/>
        <w:autoSpaceDN w:val="0"/>
        <w:adjustRightInd w:val="0"/>
        <w:ind w:firstLine="851"/>
        <w:jc w:val="both"/>
        <w:rPr>
          <w:sz w:val="28"/>
          <w:szCs w:val="28"/>
        </w:rPr>
      </w:pPr>
      <w:r>
        <w:rPr>
          <w:sz w:val="28"/>
          <w:szCs w:val="28"/>
        </w:rPr>
        <w:t>4</w:t>
      </w:r>
      <w:r w:rsidRPr="00EF6E10">
        <w:rPr>
          <w:sz w:val="28"/>
          <w:szCs w:val="28"/>
        </w:rPr>
        <w:t xml:space="preserve">. Временно </w:t>
      </w:r>
      <w:proofErr w:type="gramStart"/>
      <w:r w:rsidRPr="00EF6E10">
        <w:rPr>
          <w:sz w:val="28"/>
          <w:szCs w:val="28"/>
        </w:rPr>
        <w:t>исполняющий</w:t>
      </w:r>
      <w:proofErr w:type="gramEnd"/>
      <w:r w:rsidRPr="00EF6E10">
        <w:rPr>
          <w:sz w:val="28"/>
          <w:szCs w:val="28"/>
        </w:rPr>
        <w:t xml:space="preserve"> полномочия главы </w:t>
      </w:r>
      <w:r w:rsidRPr="00BD13C3">
        <w:rPr>
          <w:sz w:val="28"/>
          <w:szCs w:val="28"/>
        </w:rPr>
        <w:t>поселения</w:t>
      </w:r>
      <w:r w:rsidRPr="00EF6E10">
        <w:rPr>
          <w:sz w:val="28"/>
          <w:szCs w:val="28"/>
        </w:rPr>
        <w:t xml:space="preserve"> обладает правами и обязанностями главы </w:t>
      </w:r>
      <w:r w:rsidRPr="00BD13C3">
        <w:rPr>
          <w:sz w:val="28"/>
          <w:szCs w:val="28"/>
        </w:rPr>
        <w:t>поселения</w:t>
      </w:r>
      <w:r w:rsidRPr="00EF6E10">
        <w:rPr>
          <w:sz w:val="28"/>
          <w:szCs w:val="28"/>
        </w:rPr>
        <w:t>.</w:t>
      </w:r>
    </w:p>
    <w:p w:rsidR="006661E8" w:rsidRPr="00EF6E10" w:rsidRDefault="006661E8" w:rsidP="006661E8">
      <w:pPr>
        <w:widowControl w:val="0"/>
        <w:autoSpaceDE w:val="0"/>
        <w:autoSpaceDN w:val="0"/>
        <w:adjustRightInd w:val="0"/>
        <w:ind w:firstLine="851"/>
        <w:jc w:val="both"/>
        <w:rPr>
          <w:sz w:val="28"/>
          <w:szCs w:val="28"/>
        </w:rPr>
      </w:pPr>
      <w:r w:rsidRPr="00EF6E10">
        <w:rPr>
          <w:sz w:val="28"/>
          <w:szCs w:val="28"/>
        </w:rPr>
        <w:t xml:space="preserve">Объем полномочий временно исполняющего полномочия главы </w:t>
      </w:r>
      <w:r w:rsidRPr="00BD13C3">
        <w:rPr>
          <w:sz w:val="28"/>
          <w:szCs w:val="28"/>
        </w:rPr>
        <w:t>поселения</w:t>
      </w:r>
      <w:r w:rsidRPr="00EF6E10">
        <w:rPr>
          <w:bCs/>
          <w:sz w:val="28"/>
          <w:szCs w:val="28"/>
        </w:rPr>
        <w:t xml:space="preserve"> </w:t>
      </w:r>
      <w:r w:rsidRPr="00EF6E10">
        <w:rPr>
          <w:sz w:val="28"/>
          <w:szCs w:val="28"/>
        </w:rPr>
        <w:t xml:space="preserve">может быть ограничен нормативным правовым актом Губернатора Краснодарского </w:t>
      </w:r>
      <w:proofErr w:type="gramStart"/>
      <w:r w:rsidRPr="00EF6E10">
        <w:rPr>
          <w:sz w:val="28"/>
          <w:szCs w:val="28"/>
        </w:rPr>
        <w:t>края</w:t>
      </w:r>
      <w:proofErr w:type="gramEnd"/>
      <w:r w:rsidRPr="00EF6E10">
        <w:rPr>
          <w:sz w:val="28"/>
          <w:szCs w:val="28"/>
        </w:rPr>
        <w:t xml:space="preserve"> о назначении временно исполняющего полномочия главы</w:t>
      </w:r>
      <w:r w:rsidRPr="00EF6E10">
        <w:rPr>
          <w:bCs/>
          <w:sz w:val="28"/>
          <w:szCs w:val="28"/>
        </w:rPr>
        <w:t xml:space="preserve"> </w:t>
      </w:r>
      <w:r w:rsidRPr="00BD13C3">
        <w:rPr>
          <w:sz w:val="28"/>
          <w:szCs w:val="28"/>
        </w:rPr>
        <w:t>поселения</w:t>
      </w:r>
      <w:r w:rsidRPr="00EF6E10">
        <w:rPr>
          <w:sz w:val="28"/>
          <w:szCs w:val="28"/>
        </w:rPr>
        <w:t>.</w:t>
      </w:r>
    </w:p>
    <w:p w:rsidR="006661E8" w:rsidRPr="00EF6E10" w:rsidRDefault="006661E8" w:rsidP="006661E8">
      <w:pPr>
        <w:pStyle w:val="a0"/>
        <w:tabs>
          <w:tab w:val="left" w:pos="0"/>
        </w:tabs>
        <w:suppressAutoHyphens w:val="0"/>
        <w:spacing w:after="0" w:line="240" w:lineRule="auto"/>
        <w:ind w:firstLine="851"/>
        <w:jc w:val="both"/>
        <w:rPr>
          <w:sz w:val="28"/>
          <w:szCs w:val="28"/>
        </w:rPr>
      </w:pPr>
      <w:r>
        <w:rPr>
          <w:sz w:val="28"/>
          <w:szCs w:val="28"/>
        </w:rPr>
        <w:t>5</w:t>
      </w:r>
      <w:r w:rsidRPr="00EF6E10">
        <w:rPr>
          <w:sz w:val="28"/>
          <w:szCs w:val="28"/>
        </w:rPr>
        <w:t>. В случае</w:t>
      </w:r>
      <w:proofErr w:type="gramStart"/>
      <w:r w:rsidRPr="00EF6E10">
        <w:rPr>
          <w:sz w:val="28"/>
          <w:szCs w:val="28"/>
        </w:rPr>
        <w:t>,</w:t>
      </w:r>
      <w:proofErr w:type="gramEnd"/>
      <w:r w:rsidRPr="00EF6E10">
        <w:rPr>
          <w:sz w:val="28"/>
          <w:szCs w:val="28"/>
        </w:rPr>
        <w:t xml:space="preserve"> если временно исполняющий полномочия главы </w:t>
      </w:r>
      <w:r w:rsidRPr="00BD13C3">
        <w:rPr>
          <w:sz w:val="28"/>
          <w:szCs w:val="28"/>
        </w:rPr>
        <w:t>поселения</w:t>
      </w:r>
      <w:r w:rsidRPr="00EF6E10">
        <w:rPr>
          <w:sz w:val="28"/>
          <w:szCs w:val="28"/>
        </w:rPr>
        <w:t xml:space="preserve">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EF6E10">
        <w:rPr>
          <w:rFonts w:eastAsia="Times New Roman"/>
          <w:bCs/>
          <w:kern w:val="0"/>
          <w:sz w:val="28"/>
          <w:szCs w:val="28"/>
          <w:lang w:eastAsia="ru-RU"/>
        </w:rPr>
        <w:t xml:space="preserve"> </w:t>
      </w:r>
      <w:r w:rsidRPr="00EF6E10">
        <w:rPr>
          <w:sz w:val="28"/>
          <w:szCs w:val="28"/>
        </w:rPr>
        <w:t>его полномочия осуществляются в порядке, предусмотренном частью 1 настоящей статьи.</w:t>
      </w:r>
    </w:p>
    <w:p w:rsidR="006661E8" w:rsidRPr="00EF6E10" w:rsidRDefault="006661E8" w:rsidP="006661E8">
      <w:pPr>
        <w:widowControl w:val="0"/>
        <w:ind w:firstLine="851"/>
        <w:jc w:val="both"/>
        <w:rPr>
          <w:sz w:val="28"/>
          <w:szCs w:val="28"/>
        </w:rPr>
      </w:pPr>
      <w:bookmarkStart w:id="14" w:name="Par3"/>
      <w:bookmarkEnd w:id="14"/>
      <w:r>
        <w:rPr>
          <w:sz w:val="28"/>
          <w:szCs w:val="28"/>
        </w:rPr>
        <w:t>6</w:t>
      </w:r>
      <w:r w:rsidRPr="00EF6E10">
        <w:rPr>
          <w:sz w:val="28"/>
          <w:szCs w:val="28"/>
        </w:rPr>
        <w:t xml:space="preserve">. </w:t>
      </w:r>
      <w:proofErr w:type="gramStart"/>
      <w:r w:rsidRPr="00EF6E10">
        <w:rPr>
          <w:sz w:val="28"/>
          <w:szCs w:val="28"/>
        </w:rPr>
        <w:t xml:space="preserve">На временно исполняющего полномочия главы </w:t>
      </w:r>
      <w:r w:rsidRPr="00BD13C3">
        <w:rPr>
          <w:sz w:val="28"/>
          <w:szCs w:val="28"/>
        </w:rPr>
        <w:t>поселения</w:t>
      </w:r>
      <w:r w:rsidRPr="00EF6E10">
        <w:rPr>
          <w:sz w:val="28"/>
          <w:szCs w:val="28"/>
        </w:rPr>
        <w:t>, назначаемого Губернатором Краснодарского края, распространяются обязанности, ограничения и запреты, установленные Федеральным законом</w:t>
      </w:r>
      <w:r w:rsidRPr="00EF6E10">
        <w:rPr>
          <w:color w:val="000000"/>
          <w:sz w:val="28"/>
          <w:szCs w:val="28"/>
        </w:rPr>
        <w:t xml:space="preserve"> от 20.03.2025 № 33-ФЗ "</w:t>
      </w:r>
      <w:r w:rsidRPr="00EF6E10">
        <w:rPr>
          <w:rFonts w:eastAsia="Calibri"/>
          <w:color w:val="000000"/>
          <w:sz w:val="28"/>
          <w:szCs w:val="28"/>
        </w:rPr>
        <w:t>Об общих принципах организации местного самоуправления в единой системе публичной власти"</w:t>
      </w:r>
      <w:r w:rsidRPr="00EF6E10">
        <w:rPr>
          <w:sz w:val="28"/>
          <w:szCs w:val="28"/>
        </w:rPr>
        <w:t xml:space="preserve">, другими федеральными законами и иными нормативными правовыми актами Российской Федерации для главы </w:t>
      </w:r>
      <w:r w:rsidRPr="00BD13C3">
        <w:rPr>
          <w:sz w:val="28"/>
          <w:szCs w:val="28"/>
        </w:rPr>
        <w:t>поселения</w:t>
      </w:r>
      <w:r w:rsidRPr="00EF6E10">
        <w:rPr>
          <w:sz w:val="28"/>
          <w:szCs w:val="28"/>
        </w:rPr>
        <w:t>.</w:t>
      </w:r>
      <w:proofErr w:type="gramEnd"/>
    </w:p>
    <w:p w:rsidR="006661E8" w:rsidRPr="00EF6E10" w:rsidRDefault="006661E8" w:rsidP="006661E8">
      <w:pPr>
        <w:widowControl w:val="0"/>
        <w:autoSpaceDE w:val="0"/>
        <w:autoSpaceDN w:val="0"/>
        <w:adjustRightInd w:val="0"/>
        <w:ind w:firstLine="851"/>
        <w:jc w:val="both"/>
        <w:rPr>
          <w:sz w:val="28"/>
          <w:szCs w:val="28"/>
        </w:rPr>
      </w:pPr>
      <w:r>
        <w:rPr>
          <w:sz w:val="28"/>
          <w:szCs w:val="28"/>
        </w:rPr>
        <w:t>7</w:t>
      </w:r>
      <w:r w:rsidRPr="00EF6E10">
        <w:rPr>
          <w:sz w:val="28"/>
          <w:szCs w:val="28"/>
        </w:rPr>
        <w:t xml:space="preserve">. Временно исполняющий полномочия главы </w:t>
      </w:r>
      <w:r w:rsidRPr="00BD13C3">
        <w:rPr>
          <w:sz w:val="28"/>
          <w:szCs w:val="28"/>
        </w:rPr>
        <w:t>поселения</w:t>
      </w:r>
      <w:r w:rsidRPr="00EF6E10">
        <w:rPr>
          <w:sz w:val="28"/>
          <w:szCs w:val="28"/>
        </w:rPr>
        <w:t>,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661E8" w:rsidRPr="00EF6E10" w:rsidRDefault="006661E8" w:rsidP="006661E8">
      <w:pPr>
        <w:widowControl w:val="0"/>
        <w:autoSpaceDE w:val="0"/>
        <w:autoSpaceDN w:val="0"/>
        <w:adjustRightInd w:val="0"/>
        <w:ind w:firstLine="851"/>
        <w:jc w:val="both"/>
        <w:rPr>
          <w:sz w:val="28"/>
          <w:szCs w:val="28"/>
        </w:rPr>
      </w:pPr>
      <w:bookmarkStart w:id="15" w:name="Par5"/>
      <w:bookmarkEnd w:id="15"/>
      <w:r>
        <w:rPr>
          <w:sz w:val="28"/>
          <w:szCs w:val="28"/>
        </w:rPr>
        <w:t>8</w:t>
      </w:r>
      <w:r w:rsidRPr="00EF6E10">
        <w:rPr>
          <w:sz w:val="28"/>
          <w:szCs w:val="28"/>
        </w:rPr>
        <w:t xml:space="preserve">. Временно </w:t>
      </w:r>
      <w:proofErr w:type="gramStart"/>
      <w:r w:rsidRPr="00EF6E10">
        <w:rPr>
          <w:sz w:val="28"/>
          <w:szCs w:val="28"/>
        </w:rPr>
        <w:t>исполняющий</w:t>
      </w:r>
      <w:proofErr w:type="gramEnd"/>
      <w:r w:rsidRPr="00EF6E10">
        <w:rPr>
          <w:sz w:val="28"/>
          <w:szCs w:val="28"/>
        </w:rPr>
        <w:t xml:space="preserve"> полномочия главы </w:t>
      </w:r>
      <w:r w:rsidRPr="00BD13C3">
        <w:rPr>
          <w:sz w:val="28"/>
          <w:szCs w:val="28"/>
        </w:rPr>
        <w:t>поселения</w:t>
      </w:r>
      <w:r w:rsidRPr="00EF6E10">
        <w:rPr>
          <w:sz w:val="28"/>
          <w:szCs w:val="28"/>
        </w:rPr>
        <w:t xml:space="preserve">, назначаемый Губернатором Краснодарского края, дополнительно представляет сведения, указанные в части </w:t>
      </w:r>
      <w:r>
        <w:rPr>
          <w:sz w:val="28"/>
          <w:szCs w:val="28"/>
        </w:rPr>
        <w:t>7</w:t>
      </w:r>
      <w:r w:rsidRPr="00EF6E10">
        <w:rPr>
          <w:sz w:val="28"/>
          <w:szCs w:val="28"/>
        </w:rP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6661E8" w:rsidRPr="00EF6E10" w:rsidRDefault="006661E8" w:rsidP="006661E8">
      <w:pPr>
        <w:widowControl w:val="0"/>
        <w:autoSpaceDE w:val="0"/>
        <w:autoSpaceDN w:val="0"/>
        <w:adjustRightInd w:val="0"/>
        <w:ind w:firstLine="851"/>
        <w:jc w:val="both"/>
        <w:rPr>
          <w:sz w:val="28"/>
          <w:szCs w:val="28"/>
        </w:rPr>
      </w:pPr>
      <w:r>
        <w:rPr>
          <w:sz w:val="28"/>
          <w:szCs w:val="28"/>
        </w:rPr>
        <w:t>9</w:t>
      </w:r>
      <w:r w:rsidRPr="00EF6E10">
        <w:rPr>
          <w:sz w:val="28"/>
          <w:szCs w:val="28"/>
        </w:rPr>
        <w:t xml:space="preserve">. Нарушение требований, установленных частями </w:t>
      </w:r>
      <w:r>
        <w:rPr>
          <w:sz w:val="28"/>
          <w:szCs w:val="28"/>
        </w:rPr>
        <w:t>6-8</w:t>
      </w:r>
      <w:r w:rsidRPr="00EF6E10">
        <w:rPr>
          <w:sz w:val="28"/>
          <w:szCs w:val="28"/>
        </w:rPr>
        <w:t xml:space="preserve"> настоящей статьи, а также наступления иных обстоятельств, препятствующих осуществлению полномочий временно исполняющим полномочия главы </w:t>
      </w:r>
      <w:r w:rsidRPr="00BD13C3">
        <w:rPr>
          <w:sz w:val="28"/>
          <w:szCs w:val="28"/>
        </w:rPr>
        <w:t>поселения</w:t>
      </w:r>
      <w:r w:rsidRPr="00EF6E10">
        <w:rPr>
          <w:sz w:val="28"/>
          <w:szCs w:val="28"/>
        </w:rPr>
        <w:t xml:space="preserve">, является основанием для досрочного прекращения полномочий временно исполняющего полномочия главы </w:t>
      </w:r>
      <w:r w:rsidRPr="00BD13C3">
        <w:rPr>
          <w:sz w:val="28"/>
          <w:szCs w:val="28"/>
        </w:rPr>
        <w:t>поселения</w:t>
      </w:r>
      <w:r w:rsidRPr="00EF6E10">
        <w:rPr>
          <w:sz w:val="28"/>
          <w:szCs w:val="28"/>
        </w:rPr>
        <w:t>, назначенного Губернатором Краснодарского края.</w:t>
      </w:r>
    </w:p>
    <w:p w:rsidR="006661E8" w:rsidRPr="00D93C32" w:rsidRDefault="006661E8" w:rsidP="006661E8">
      <w:pPr>
        <w:widowControl w:val="0"/>
        <w:autoSpaceDE w:val="0"/>
        <w:autoSpaceDN w:val="0"/>
        <w:adjustRightInd w:val="0"/>
        <w:ind w:firstLine="851"/>
        <w:jc w:val="both"/>
        <w:rPr>
          <w:sz w:val="28"/>
          <w:szCs w:val="28"/>
        </w:rPr>
      </w:pPr>
      <w:r w:rsidRPr="00D93C32">
        <w:rPr>
          <w:sz w:val="28"/>
          <w:szCs w:val="28"/>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6661E8" w:rsidRPr="00D93C32" w:rsidRDefault="006661E8" w:rsidP="006661E8">
      <w:pPr>
        <w:widowControl w:val="0"/>
        <w:autoSpaceDE w:val="0"/>
        <w:autoSpaceDN w:val="0"/>
        <w:adjustRightInd w:val="0"/>
        <w:ind w:firstLine="851"/>
        <w:jc w:val="both"/>
        <w:rPr>
          <w:sz w:val="28"/>
          <w:szCs w:val="28"/>
        </w:rPr>
      </w:pPr>
      <w:r w:rsidRPr="00D93C32">
        <w:rPr>
          <w:sz w:val="28"/>
          <w:szCs w:val="28"/>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6661E8" w:rsidRDefault="006661E8" w:rsidP="006661E8">
      <w:pPr>
        <w:widowControl w:val="0"/>
        <w:tabs>
          <w:tab w:val="left" w:pos="-1276"/>
        </w:tabs>
        <w:ind w:firstLine="851"/>
        <w:jc w:val="center"/>
        <w:rPr>
          <w:caps/>
          <w:sz w:val="28"/>
          <w:szCs w:val="28"/>
        </w:rPr>
      </w:pPr>
    </w:p>
    <w:p w:rsidR="006661E8" w:rsidRPr="00F37DAF" w:rsidRDefault="006661E8" w:rsidP="006661E8">
      <w:pPr>
        <w:widowControl w:val="0"/>
        <w:ind w:firstLine="851"/>
        <w:jc w:val="both"/>
        <w:rPr>
          <w:b/>
          <w:sz w:val="28"/>
          <w:szCs w:val="28"/>
        </w:rPr>
      </w:pPr>
      <w:r>
        <w:rPr>
          <w:b/>
          <w:sz w:val="28"/>
          <w:szCs w:val="28"/>
        </w:rPr>
        <w:t>Статья 22</w:t>
      </w:r>
      <w:r w:rsidRPr="00F37DAF">
        <w:rPr>
          <w:b/>
          <w:sz w:val="28"/>
          <w:szCs w:val="28"/>
        </w:rPr>
        <w:t xml:space="preserve">. Гарантии осуществления полномочий главы </w:t>
      </w:r>
      <w:r w:rsidRPr="00475AC5">
        <w:rPr>
          <w:b/>
          <w:sz w:val="28"/>
          <w:szCs w:val="28"/>
        </w:rPr>
        <w:t>поселения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w:t>
      </w:r>
      <w:proofErr w:type="gramStart"/>
      <w:r w:rsidRPr="00F37DAF">
        <w:rPr>
          <w:sz w:val="28"/>
          <w:szCs w:val="28"/>
        </w:rPr>
        <w:t xml:space="preserve">Гарантии прав главы </w:t>
      </w:r>
      <w:r w:rsidRPr="00BD13C3">
        <w:rPr>
          <w:sz w:val="28"/>
          <w:szCs w:val="28"/>
        </w:rPr>
        <w:t>поселения</w:t>
      </w:r>
      <w:r w:rsidRPr="00F37DAF">
        <w:rPr>
          <w:sz w:val="28"/>
          <w:szCs w:val="28"/>
        </w:rPr>
        <w:t xml:space="preserve">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w:t>
      </w:r>
      <w:r w:rsidRPr="00BD13C3">
        <w:rPr>
          <w:sz w:val="28"/>
          <w:szCs w:val="28"/>
        </w:rPr>
        <w:t>поселения</w:t>
      </w:r>
      <w:r>
        <w:rPr>
          <w:sz w:val="28"/>
          <w:szCs w:val="28"/>
        </w:rPr>
        <w:t>,</w:t>
      </w:r>
      <w:r w:rsidRPr="00F37DAF">
        <w:rPr>
          <w:sz w:val="28"/>
          <w:szCs w:val="28"/>
        </w:rPr>
        <w:t xml:space="preserve">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roofErr w:type="gramEnd"/>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Глава </w:t>
      </w:r>
      <w:r w:rsidRPr="00BD13C3">
        <w:rPr>
          <w:sz w:val="28"/>
          <w:szCs w:val="28"/>
        </w:rPr>
        <w:t>поселения</w:t>
      </w:r>
      <w:r w:rsidRPr="00F37DAF">
        <w:rPr>
          <w:sz w:val="28"/>
          <w:szCs w:val="28"/>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w:t>
      </w:r>
      <w:r w:rsidRPr="00BD13C3">
        <w:rPr>
          <w:sz w:val="28"/>
          <w:szCs w:val="28"/>
        </w:rPr>
        <w:t>поселения</w:t>
      </w:r>
      <w:r>
        <w:rPr>
          <w:sz w:val="28"/>
          <w:szCs w:val="28"/>
        </w:rPr>
        <w:t xml:space="preserve"> </w:t>
      </w:r>
      <w:r w:rsidRPr="00F37DAF">
        <w:rPr>
          <w:sz w:val="28"/>
          <w:szCs w:val="28"/>
        </w:rPr>
        <w:t>были допущены публичные оскорбления, клевета или иные нарушения, ответственность за которые предусмотрена федеральным законом.</w:t>
      </w:r>
    </w:p>
    <w:p w:rsidR="006661E8" w:rsidRPr="00F37DAF" w:rsidRDefault="006661E8" w:rsidP="006661E8">
      <w:pPr>
        <w:widowControl w:val="0"/>
        <w:autoSpaceDE w:val="0"/>
        <w:ind w:firstLine="851"/>
        <w:jc w:val="both"/>
        <w:rPr>
          <w:rFonts w:eastAsia="Arial"/>
          <w:sz w:val="28"/>
          <w:szCs w:val="28"/>
        </w:rPr>
      </w:pPr>
      <w:r w:rsidRPr="00F37DAF">
        <w:rPr>
          <w:rFonts w:eastAsia="Arial"/>
          <w:sz w:val="28"/>
          <w:szCs w:val="28"/>
        </w:rPr>
        <w:t xml:space="preserve">3. Главе </w:t>
      </w:r>
      <w:r w:rsidRPr="00BD13C3">
        <w:rPr>
          <w:sz w:val="28"/>
          <w:szCs w:val="28"/>
        </w:rPr>
        <w:t>поселения</w:t>
      </w:r>
      <w:r w:rsidRPr="00F37DAF">
        <w:rPr>
          <w:rFonts w:eastAsia="Arial"/>
          <w:sz w:val="28"/>
          <w:szCs w:val="28"/>
        </w:rPr>
        <w:t xml:space="preserve"> гарантируются:</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условия работы, обеспечивающие исполнение им своих полномочий;</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право на своевременное и в полном объеме получение денежного содержания;</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медицинское обслуживание его и членов семьи, в том числе после выхода на пенсию с муниципальной должности;</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в случае его смерти, наступившей в связи с исполнением им должностных обязанностей;</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страхование на случай причинения вреда здоровью и имуществу в связи с исполнением им своих полномочий;</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6661E8" w:rsidRPr="00F37DAF"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4. Главе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состоит из основного оплачиваемого отпуска и дополнительного оплачиваемого отпуска за </w:t>
      </w:r>
      <w:r w:rsidRPr="00DB0024">
        <w:rPr>
          <w:rFonts w:ascii="Times New Roman" w:hAnsi="Times New Roman" w:cs="Times New Roman"/>
          <w:sz w:val="28"/>
          <w:szCs w:val="28"/>
        </w:rPr>
        <w:t>ненормированный рабочий день.</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DB0024">
        <w:rPr>
          <w:rFonts w:ascii="Times New Roman" w:hAnsi="Times New Roman" w:cs="Times New Roman"/>
          <w:sz w:val="28"/>
          <w:szCs w:val="28"/>
        </w:rPr>
        <w:t xml:space="preserve">Ежегодный основной оплачиваемый отпуск предоставляется главе </w:t>
      </w:r>
      <w:r w:rsidRPr="00DB0024">
        <w:rPr>
          <w:rFonts w:ascii="Times New Roman" w:eastAsia="Andale Sans UI" w:hAnsi="Times New Roman" w:cs="Times New Roman"/>
          <w:sz w:val="28"/>
          <w:szCs w:val="28"/>
        </w:rPr>
        <w:t>поселения</w:t>
      </w:r>
      <w:r w:rsidRPr="00DB0024">
        <w:rPr>
          <w:rFonts w:ascii="Times New Roman" w:hAnsi="Times New Roman" w:cs="Times New Roman"/>
          <w:sz w:val="28"/>
          <w:szCs w:val="28"/>
        </w:rPr>
        <w:t xml:space="preserve"> продолжительностью 30 календарных дней.</w:t>
      </w:r>
    </w:p>
    <w:p w:rsidR="006661E8" w:rsidRPr="00DB0024" w:rsidRDefault="006661E8" w:rsidP="006661E8">
      <w:pPr>
        <w:pStyle w:val="ConsPlusNormal"/>
        <w:suppressAutoHyphens w:val="0"/>
        <w:spacing w:after="0" w:line="240" w:lineRule="auto"/>
        <w:ind w:firstLine="851"/>
        <w:jc w:val="both"/>
        <w:rPr>
          <w:rFonts w:ascii="Times New Roman" w:hAnsi="Times New Roman" w:cs="Times New Roman"/>
          <w:strike/>
          <w:sz w:val="28"/>
          <w:szCs w:val="28"/>
        </w:rPr>
      </w:pPr>
      <w:r w:rsidRPr="00DB0024">
        <w:rPr>
          <w:rFonts w:ascii="Times New Roman" w:hAnsi="Times New Roman" w:cs="Times New Roman"/>
          <w:sz w:val="28"/>
          <w:szCs w:val="28"/>
        </w:rPr>
        <w:t xml:space="preserve">Ежегодный дополнительный оплачиваемый отпуск за ненормированный рабочий день предоставляется главе </w:t>
      </w:r>
      <w:r w:rsidRPr="00DB0024">
        <w:rPr>
          <w:rFonts w:ascii="Times New Roman" w:eastAsia="Andale Sans UI" w:hAnsi="Times New Roman" w:cs="Times New Roman"/>
          <w:sz w:val="28"/>
          <w:szCs w:val="28"/>
        </w:rPr>
        <w:t>поселения</w:t>
      </w:r>
      <w:r w:rsidRPr="00DB0024">
        <w:rPr>
          <w:rFonts w:ascii="Times New Roman" w:hAnsi="Times New Roman" w:cs="Times New Roman"/>
          <w:sz w:val="28"/>
          <w:szCs w:val="28"/>
        </w:rPr>
        <w:t xml:space="preserve"> продолжительностью 13 календарных дней. </w:t>
      </w:r>
    </w:p>
    <w:p w:rsidR="006661E8" w:rsidRPr="00DB0024" w:rsidRDefault="006661E8" w:rsidP="006661E8">
      <w:pPr>
        <w:widowControl w:val="0"/>
        <w:rPr>
          <w:sz w:val="28"/>
          <w:szCs w:val="28"/>
          <w:lang w:eastAsia="fa-IR" w:bidi="fa-IR"/>
        </w:rPr>
      </w:pPr>
    </w:p>
    <w:p w:rsidR="006661E8" w:rsidRPr="00F37DAF" w:rsidRDefault="006661E8" w:rsidP="006661E8">
      <w:pPr>
        <w:pStyle w:val="af8"/>
        <w:suppressAutoHyphens w:val="0"/>
        <w:spacing w:line="240" w:lineRule="auto"/>
        <w:ind w:firstLine="851"/>
        <w:jc w:val="both"/>
        <w:rPr>
          <w:b/>
          <w:sz w:val="28"/>
          <w:szCs w:val="28"/>
        </w:rPr>
      </w:pPr>
      <w:r w:rsidRPr="00DB0024">
        <w:rPr>
          <w:b/>
          <w:sz w:val="28"/>
          <w:szCs w:val="28"/>
        </w:rPr>
        <w:t>Статья 23. Администрация</w:t>
      </w:r>
      <w:r w:rsidRPr="00475AC5">
        <w:rPr>
          <w:b/>
          <w:sz w:val="28"/>
          <w:szCs w:val="28"/>
        </w:rPr>
        <w:t xml:space="preserve"> поселения</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1. Администрация является исполнительно-распорядительным органом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наделенным настоящим Уставом полномочиями по решению вопросов </w:t>
      </w:r>
      <w:r w:rsidRPr="00CB5718">
        <w:rPr>
          <w:rFonts w:ascii="Times New Roman" w:hAnsi="Times New Roman" w:cs="Times New Roman"/>
          <w:sz w:val="28"/>
          <w:szCs w:val="28"/>
        </w:rPr>
        <w:t>непосредственного обеспечения жизнедеятельности населения</w:t>
      </w:r>
      <w:r w:rsidRPr="00F37DAF">
        <w:rPr>
          <w:rFonts w:ascii="Times New Roman" w:hAnsi="Times New Roman" w:cs="Times New Roman"/>
          <w:sz w:val="28"/>
          <w:szCs w:val="28"/>
        </w:rPr>
        <w:t xml:space="preserve"> и полномочиями для осуществления отдельных государственных полномочий, переданных федеральными законами и законами Краснодарского края.</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2. Администрация обладает правами юридического лица.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3. Администрация осуществляет свою деятельность в соответствии с законодательством, настоящим Уставом, решениями Совета.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4. Администрацией руководит глава </w:t>
      </w:r>
      <w:r w:rsidRPr="00BD13C3">
        <w:rPr>
          <w:rFonts w:ascii="Times New Roman" w:eastAsia="Andale Sans UI" w:hAnsi="Times New Roman" w:cs="Times New Roman"/>
          <w:sz w:val="28"/>
          <w:szCs w:val="28"/>
        </w:rPr>
        <w:t>поселения</w:t>
      </w:r>
      <w:r w:rsidRPr="00F37DAF">
        <w:rPr>
          <w:rFonts w:ascii="Times New Roman" w:hAnsi="Times New Roman" w:cs="Times New Roman"/>
          <w:sz w:val="28"/>
          <w:szCs w:val="28"/>
        </w:rPr>
        <w:t xml:space="preserve"> на принципах единоначалия.</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5. Структуру администрации составляют глава </w:t>
      </w:r>
      <w:r>
        <w:rPr>
          <w:rFonts w:ascii="Times New Roman" w:hAnsi="Times New Roman" w:cs="Times New Roman"/>
          <w:sz w:val="28"/>
          <w:szCs w:val="28"/>
        </w:rPr>
        <w:t>поселения</w:t>
      </w:r>
      <w:r w:rsidRPr="00F37DAF">
        <w:rPr>
          <w:rFonts w:ascii="Times New Roman" w:hAnsi="Times New Roman" w:cs="Times New Roman"/>
          <w:sz w:val="28"/>
          <w:szCs w:val="28"/>
        </w:rPr>
        <w:t xml:space="preserve">, </w:t>
      </w:r>
      <w:r>
        <w:rPr>
          <w:rFonts w:ascii="Times New Roman" w:hAnsi="Times New Roman" w:cs="Times New Roman"/>
          <w:sz w:val="28"/>
          <w:szCs w:val="28"/>
        </w:rPr>
        <w:t xml:space="preserve">его заместители, </w:t>
      </w:r>
      <w:r w:rsidRPr="00F37DAF">
        <w:rPr>
          <w:rFonts w:ascii="Times New Roman" w:hAnsi="Times New Roman" w:cs="Times New Roman"/>
          <w:sz w:val="28"/>
          <w:szCs w:val="28"/>
        </w:rPr>
        <w:t>а также отраслевые</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функциональные органы администрации.</w:t>
      </w:r>
    </w:p>
    <w:p w:rsidR="006661E8" w:rsidRDefault="006661E8" w:rsidP="006661E8">
      <w:pPr>
        <w:widowControl w:val="0"/>
        <w:tabs>
          <w:tab w:val="left" w:pos="-1276"/>
        </w:tabs>
        <w:ind w:firstLine="851"/>
        <w:jc w:val="center"/>
        <w:rPr>
          <w:caps/>
          <w:sz w:val="28"/>
          <w:szCs w:val="28"/>
        </w:rPr>
      </w:pPr>
    </w:p>
    <w:p w:rsidR="006661E8" w:rsidRPr="00F37DAF" w:rsidRDefault="006661E8" w:rsidP="006661E8">
      <w:pPr>
        <w:widowControl w:val="0"/>
        <w:ind w:firstLine="851"/>
        <w:jc w:val="both"/>
        <w:rPr>
          <w:b/>
          <w:bCs/>
          <w:sz w:val="28"/>
          <w:szCs w:val="28"/>
        </w:rPr>
      </w:pPr>
      <w:r>
        <w:rPr>
          <w:b/>
          <w:sz w:val="28"/>
          <w:szCs w:val="28"/>
        </w:rPr>
        <w:t>Статья 24</w:t>
      </w:r>
      <w:r w:rsidRPr="00F37DAF">
        <w:rPr>
          <w:b/>
          <w:sz w:val="28"/>
          <w:szCs w:val="28"/>
        </w:rPr>
        <w:t xml:space="preserve">. </w:t>
      </w:r>
      <w:r w:rsidRPr="00F37DAF">
        <w:rPr>
          <w:b/>
          <w:bCs/>
          <w:sz w:val="28"/>
          <w:szCs w:val="28"/>
        </w:rPr>
        <w:t xml:space="preserve">Полномочия администрации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Администрация реализует следующие исполнительно-распорядительные полномочия:</w:t>
      </w:r>
    </w:p>
    <w:p w:rsidR="006661E8" w:rsidRPr="00F37DAF" w:rsidRDefault="006661E8" w:rsidP="006661E8">
      <w:pPr>
        <w:widowControl w:val="0"/>
        <w:ind w:firstLine="851"/>
        <w:jc w:val="both"/>
        <w:rPr>
          <w:sz w:val="28"/>
          <w:szCs w:val="28"/>
        </w:rPr>
      </w:pPr>
      <w:r w:rsidRPr="00F37DAF">
        <w:rPr>
          <w:sz w:val="28"/>
          <w:szCs w:val="28"/>
        </w:rPr>
        <w:t>1) разрабатывает проект местного бюджета, организует его исполнение;</w:t>
      </w:r>
    </w:p>
    <w:p w:rsidR="006661E8" w:rsidRPr="00F37DAF" w:rsidRDefault="006661E8" w:rsidP="006661E8">
      <w:pPr>
        <w:widowControl w:val="0"/>
        <w:ind w:firstLine="851"/>
        <w:jc w:val="both"/>
        <w:rPr>
          <w:sz w:val="28"/>
          <w:szCs w:val="28"/>
        </w:rPr>
      </w:pPr>
      <w:r w:rsidRPr="00F37DAF">
        <w:rPr>
          <w:sz w:val="28"/>
          <w:szCs w:val="28"/>
        </w:rPr>
        <w:t>2) осуществляет муниципальные заимствования, управление муниципальным долгом и муниципальными активами;</w:t>
      </w:r>
    </w:p>
    <w:p w:rsidR="006661E8" w:rsidRPr="00F37DAF" w:rsidRDefault="006661E8" w:rsidP="006661E8">
      <w:pPr>
        <w:widowControl w:val="0"/>
        <w:tabs>
          <w:tab w:val="left" w:pos="360"/>
          <w:tab w:val="left" w:pos="4200"/>
        </w:tabs>
        <w:ind w:firstLine="851"/>
        <w:jc w:val="both"/>
        <w:rPr>
          <w:sz w:val="28"/>
          <w:szCs w:val="28"/>
        </w:rPr>
      </w:pPr>
      <w:r w:rsidRPr="00F37DAF">
        <w:rPr>
          <w:sz w:val="28"/>
          <w:szCs w:val="28"/>
        </w:rPr>
        <w:t xml:space="preserve">3) осуществляет права по владению, пользованию и распоряжению муниципальной собственностью; </w:t>
      </w:r>
    </w:p>
    <w:p w:rsidR="006661E8" w:rsidRPr="00D30C6A" w:rsidRDefault="006661E8" w:rsidP="006661E8">
      <w:pPr>
        <w:widowControl w:val="0"/>
        <w:ind w:firstLine="851"/>
        <w:jc w:val="both"/>
        <w:rPr>
          <w:sz w:val="28"/>
          <w:szCs w:val="28"/>
        </w:rPr>
      </w:pPr>
      <w:r w:rsidRPr="00D30C6A">
        <w:rPr>
          <w:sz w:val="28"/>
          <w:szCs w:val="28"/>
        </w:rPr>
        <w:t xml:space="preserve">4) осуществляет муниципальный контроль в соответствии с действующим законодательством; </w:t>
      </w:r>
    </w:p>
    <w:p w:rsidR="006661E8" w:rsidRPr="003F29B6" w:rsidRDefault="006661E8" w:rsidP="006661E8">
      <w:pPr>
        <w:widowControl w:val="0"/>
        <w:tabs>
          <w:tab w:val="left" w:pos="105"/>
        </w:tabs>
        <w:ind w:firstLine="851"/>
        <w:jc w:val="both"/>
        <w:rPr>
          <w:sz w:val="28"/>
          <w:szCs w:val="28"/>
        </w:rPr>
      </w:pPr>
      <w:r w:rsidRPr="00D30C6A">
        <w:rPr>
          <w:sz w:val="28"/>
          <w:szCs w:val="28"/>
        </w:rPr>
        <w:t>5) организует в границах поселения электро-, тепл</w:t>
      </w:r>
      <w:proofErr w:type="gramStart"/>
      <w:r w:rsidRPr="00D30C6A">
        <w:rPr>
          <w:sz w:val="28"/>
          <w:szCs w:val="28"/>
        </w:rPr>
        <w:t>о-</w:t>
      </w:r>
      <w:proofErr w:type="gramEnd"/>
      <w:r w:rsidRPr="00D30C6A">
        <w:rPr>
          <w:sz w:val="28"/>
          <w:szCs w:val="28"/>
        </w:rPr>
        <w:t>, газо-, и водоснабжение</w:t>
      </w:r>
      <w:r w:rsidRPr="003F29B6">
        <w:rPr>
          <w:sz w:val="28"/>
          <w:szCs w:val="28"/>
        </w:rPr>
        <w:t>, а также водоотведение и снабжение населения топливом, в пределах полномочий, установленных законодательством Российской Федерации;</w:t>
      </w:r>
    </w:p>
    <w:p w:rsidR="006661E8" w:rsidRPr="006661E8" w:rsidRDefault="006661E8" w:rsidP="006661E8">
      <w:pPr>
        <w:widowControl w:val="0"/>
        <w:ind w:firstLine="851"/>
        <w:jc w:val="both"/>
        <w:rPr>
          <w:rStyle w:val="a7"/>
          <w:i w:val="0"/>
          <w:sz w:val="28"/>
          <w:szCs w:val="28"/>
        </w:rPr>
      </w:pPr>
      <w:r w:rsidRPr="006661E8">
        <w:rPr>
          <w:rStyle w:val="a7"/>
          <w:i w:val="0"/>
          <w:sz w:val="28"/>
          <w:szCs w:val="28"/>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6661E8" w:rsidRPr="006661E8" w:rsidRDefault="006661E8" w:rsidP="006661E8">
      <w:pPr>
        <w:widowControl w:val="0"/>
        <w:ind w:firstLine="851"/>
        <w:jc w:val="both"/>
        <w:rPr>
          <w:rStyle w:val="a7"/>
          <w:i w:val="0"/>
          <w:sz w:val="28"/>
          <w:szCs w:val="28"/>
        </w:rPr>
      </w:pPr>
      <w:r w:rsidRPr="006661E8">
        <w:rPr>
          <w:rStyle w:val="a7"/>
          <w:i w:val="0"/>
          <w:sz w:val="28"/>
          <w:szCs w:val="28"/>
        </w:rPr>
        <w:t>7) утверждает схемы водоснабжения и водоотведения поселения;</w:t>
      </w:r>
    </w:p>
    <w:p w:rsidR="006661E8" w:rsidRPr="003F29B6" w:rsidRDefault="006661E8" w:rsidP="006661E8">
      <w:pPr>
        <w:widowControl w:val="0"/>
        <w:tabs>
          <w:tab w:val="left" w:pos="105"/>
        </w:tabs>
        <w:ind w:firstLine="851"/>
        <w:jc w:val="both"/>
        <w:rPr>
          <w:sz w:val="28"/>
          <w:szCs w:val="28"/>
        </w:rPr>
      </w:pPr>
      <w:r>
        <w:rPr>
          <w:sz w:val="28"/>
          <w:szCs w:val="28"/>
        </w:rPr>
        <w:t>8</w:t>
      </w:r>
      <w:r w:rsidRPr="003F29B6">
        <w:rPr>
          <w:sz w:val="28"/>
          <w:szCs w:val="28"/>
        </w:rPr>
        <w:t xml:space="preserve">) организует благоустройство территории поселения; </w:t>
      </w:r>
    </w:p>
    <w:p w:rsidR="006661E8" w:rsidRPr="003F29B6" w:rsidRDefault="006661E8" w:rsidP="006661E8">
      <w:pPr>
        <w:widowControl w:val="0"/>
        <w:tabs>
          <w:tab w:val="left" w:pos="105"/>
        </w:tabs>
        <w:ind w:firstLine="851"/>
        <w:jc w:val="both"/>
        <w:rPr>
          <w:sz w:val="28"/>
          <w:szCs w:val="28"/>
        </w:rPr>
      </w:pPr>
      <w:r>
        <w:rPr>
          <w:sz w:val="28"/>
          <w:szCs w:val="28"/>
        </w:rPr>
        <w:t>9</w:t>
      </w:r>
      <w:r w:rsidRPr="003F29B6">
        <w:rPr>
          <w:sz w:val="28"/>
          <w:szCs w:val="28"/>
        </w:rPr>
        <w:t>) создает условия массового отдыха жителей поселения и организует обустройство мест массового отдыха населения;</w:t>
      </w:r>
    </w:p>
    <w:p w:rsidR="006661E8" w:rsidRPr="003F29B6" w:rsidRDefault="006661E8" w:rsidP="006661E8">
      <w:pPr>
        <w:widowControl w:val="0"/>
        <w:tabs>
          <w:tab w:val="left" w:pos="105"/>
        </w:tabs>
        <w:ind w:firstLine="851"/>
        <w:jc w:val="both"/>
        <w:rPr>
          <w:sz w:val="28"/>
          <w:szCs w:val="28"/>
        </w:rPr>
      </w:pPr>
      <w:r>
        <w:rPr>
          <w:sz w:val="28"/>
          <w:szCs w:val="28"/>
        </w:rPr>
        <w:t>10</w:t>
      </w:r>
      <w:r w:rsidRPr="003F29B6">
        <w:rPr>
          <w:sz w:val="28"/>
          <w:szCs w:val="28"/>
        </w:rPr>
        <w:t>) создает условия для обеспечения жителей поселения услугами торговли, общественного питания, бытового обслуживания;</w:t>
      </w:r>
    </w:p>
    <w:p w:rsidR="006661E8" w:rsidRPr="003F29B6" w:rsidRDefault="006661E8" w:rsidP="006661E8">
      <w:pPr>
        <w:widowControl w:val="0"/>
        <w:tabs>
          <w:tab w:val="left" w:pos="105"/>
        </w:tabs>
        <w:ind w:firstLine="851"/>
        <w:jc w:val="both"/>
        <w:rPr>
          <w:sz w:val="28"/>
          <w:szCs w:val="28"/>
        </w:rPr>
      </w:pPr>
      <w:r>
        <w:rPr>
          <w:sz w:val="28"/>
          <w:szCs w:val="28"/>
        </w:rPr>
        <w:t>11</w:t>
      </w:r>
      <w:r w:rsidRPr="003F29B6">
        <w:rPr>
          <w:sz w:val="28"/>
          <w:szCs w:val="28"/>
        </w:rPr>
        <w:t>) организует ритуальные услуги и содержание мест захоронения;</w:t>
      </w:r>
    </w:p>
    <w:p w:rsidR="006661E8" w:rsidRPr="00B90788" w:rsidRDefault="006661E8" w:rsidP="006661E8">
      <w:pPr>
        <w:widowControl w:val="0"/>
        <w:tabs>
          <w:tab w:val="left" w:pos="105"/>
        </w:tabs>
        <w:ind w:firstLine="851"/>
        <w:jc w:val="both"/>
        <w:rPr>
          <w:sz w:val="28"/>
          <w:szCs w:val="28"/>
        </w:rPr>
      </w:pPr>
      <w:r>
        <w:rPr>
          <w:sz w:val="28"/>
          <w:szCs w:val="28"/>
        </w:rPr>
        <w:t>12</w:t>
      </w:r>
      <w:r w:rsidRPr="00B90788">
        <w:rPr>
          <w:sz w:val="28"/>
          <w:szCs w:val="28"/>
        </w:rPr>
        <w:t>) осуществляет мероприятия по защите прав потребителей, предусмотренных Законом Российской Федерации от 07.02.1992 № 2300-1 "О защите прав потребителей";</w:t>
      </w:r>
    </w:p>
    <w:p w:rsidR="006661E8" w:rsidRPr="00D30C6A" w:rsidRDefault="006661E8" w:rsidP="006661E8">
      <w:pPr>
        <w:widowControl w:val="0"/>
        <w:tabs>
          <w:tab w:val="left" w:pos="105"/>
        </w:tabs>
        <w:ind w:firstLine="851"/>
        <w:jc w:val="both"/>
        <w:rPr>
          <w:sz w:val="28"/>
          <w:szCs w:val="28"/>
        </w:rPr>
      </w:pPr>
      <w:r w:rsidRPr="00D30C6A">
        <w:rPr>
          <w:sz w:val="28"/>
          <w:szCs w:val="28"/>
        </w:rPr>
        <w:t>13) содействует в развитии сельскохозяйственного производства, создает условия для развития малого и среднего предпринимательства;</w:t>
      </w:r>
    </w:p>
    <w:p w:rsidR="006661E8" w:rsidRPr="00FA665B" w:rsidRDefault="006661E8" w:rsidP="006661E8">
      <w:pPr>
        <w:widowControl w:val="0"/>
        <w:tabs>
          <w:tab w:val="left" w:pos="75"/>
        </w:tabs>
        <w:ind w:firstLine="851"/>
        <w:jc w:val="both"/>
        <w:rPr>
          <w:sz w:val="28"/>
          <w:szCs w:val="28"/>
        </w:rPr>
      </w:pPr>
      <w:r>
        <w:rPr>
          <w:sz w:val="28"/>
          <w:szCs w:val="28"/>
        </w:rPr>
        <w:t>14</w:t>
      </w:r>
      <w:r w:rsidRPr="00FA665B">
        <w:rPr>
          <w:sz w:val="28"/>
          <w:szCs w:val="28"/>
        </w:rPr>
        <w:t>)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6661E8" w:rsidRPr="00FA665B" w:rsidRDefault="006661E8" w:rsidP="006661E8">
      <w:pPr>
        <w:widowControl w:val="0"/>
        <w:tabs>
          <w:tab w:val="left" w:pos="75"/>
        </w:tabs>
        <w:ind w:firstLine="851"/>
        <w:jc w:val="both"/>
        <w:rPr>
          <w:sz w:val="28"/>
          <w:szCs w:val="28"/>
        </w:rPr>
      </w:pPr>
      <w:r>
        <w:rPr>
          <w:sz w:val="28"/>
          <w:szCs w:val="28"/>
        </w:rPr>
        <w:t>15</w:t>
      </w:r>
      <w:r w:rsidRPr="00FA665B">
        <w:rPr>
          <w:sz w:val="28"/>
          <w:szCs w:val="28"/>
        </w:rPr>
        <w:t>)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6661E8" w:rsidRPr="00FA665B" w:rsidRDefault="006661E8" w:rsidP="006661E8">
      <w:pPr>
        <w:widowControl w:val="0"/>
        <w:tabs>
          <w:tab w:val="left" w:pos="75"/>
        </w:tabs>
        <w:ind w:firstLine="851"/>
        <w:jc w:val="both"/>
        <w:rPr>
          <w:sz w:val="28"/>
          <w:szCs w:val="28"/>
        </w:rPr>
      </w:pPr>
      <w:r>
        <w:rPr>
          <w:sz w:val="28"/>
          <w:szCs w:val="28"/>
        </w:rPr>
        <w:t>16</w:t>
      </w:r>
      <w:r w:rsidRPr="00FA665B">
        <w:rPr>
          <w:sz w:val="28"/>
          <w:szCs w:val="28"/>
        </w:rPr>
        <w:t>)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6661E8" w:rsidRPr="00C41010" w:rsidRDefault="006661E8" w:rsidP="006661E8">
      <w:pPr>
        <w:pStyle w:val="ConsPlusNormal"/>
        <w:suppressAutoHyphens w:val="0"/>
        <w:spacing w:after="0" w:line="240" w:lineRule="auto"/>
        <w:ind w:firstLine="851"/>
        <w:jc w:val="both"/>
        <w:rPr>
          <w:rFonts w:ascii="Times New Roman" w:hAnsi="Times New Roman" w:cs="Times New Roman"/>
          <w:i/>
          <w:sz w:val="28"/>
          <w:szCs w:val="28"/>
        </w:rPr>
      </w:pPr>
      <w:proofErr w:type="gramStart"/>
      <w:r>
        <w:rPr>
          <w:rFonts w:ascii="Times New Roman" w:hAnsi="Times New Roman" w:cs="Times New Roman"/>
          <w:sz w:val="28"/>
          <w:szCs w:val="28"/>
        </w:rPr>
        <w:t>17</w:t>
      </w:r>
      <w:r w:rsidRPr="00FA665B">
        <w:rPr>
          <w:rFonts w:ascii="Times New Roman" w:hAnsi="Times New Roman" w:cs="Times New Roman"/>
          <w:sz w:val="28"/>
          <w:szCs w:val="28"/>
        </w:rPr>
        <w:t>) осуществляет дорожную деятельность</w:t>
      </w:r>
      <w:r w:rsidRPr="00FA665B">
        <w:rPr>
          <w:rFonts w:ascii="Times New Roman" w:hAnsi="Times New Roman" w:cs="Times New Roman"/>
          <w:b/>
          <w:sz w:val="28"/>
          <w:szCs w:val="28"/>
        </w:rPr>
        <w:t xml:space="preserve"> </w:t>
      </w:r>
      <w:r w:rsidRPr="00FA665B">
        <w:rPr>
          <w:rFonts w:ascii="Times New Roman" w:hAnsi="Times New Roman" w:cs="Times New Roman"/>
          <w:sz w:val="28"/>
          <w:szCs w:val="28"/>
        </w:rPr>
        <w:t xml:space="preserve">в отношении автомобильных дорог местного значения в границах населенных пунктов поселения и </w:t>
      </w:r>
      <w:r w:rsidRPr="00401D0B">
        <w:rPr>
          <w:rFonts w:ascii="Times New Roman" w:hAnsi="Times New Roman" w:cs="Times New Roman"/>
          <w:sz w:val="28"/>
          <w:szCs w:val="28"/>
        </w:rPr>
        <w:t>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w:t>
      </w:r>
      <w:r>
        <w:rPr>
          <w:rFonts w:ascii="Times New Roman" w:hAnsi="Times New Roman" w:cs="Times New Roman"/>
          <w:sz w:val="28"/>
          <w:szCs w:val="28"/>
        </w:rPr>
        <w:t xml:space="preserve"> </w:t>
      </w:r>
      <w:r w:rsidRPr="001052DD">
        <w:rPr>
          <w:rFonts w:ascii="Times New Roman" w:eastAsia="Times New Roman" w:hAnsi="Times New Roman" w:cs="Times New Roman"/>
          <w:kern w:val="0"/>
          <w:sz w:val="28"/>
          <w:szCs w:val="28"/>
          <w:lang w:eastAsia="ru-RU"/>
        </w:rPr>
        <w:t>на автомобильном транспорте, городском наземном электрическом транспорте и в дорожном хозяйстве</w:t>
      </w:r>
      <w:r w:rsidRPr="00FA665B">
        <w:rPr>
          <w:sz w:val="28"/>
          <w:szCs w:val="28"/>
        </w:rPr>
        <w:t xml:space="preserve"> </w:t>
      </w:r>
      <w:r w:rsidRPr="00FA665B">
        <w:rPr>
          <w:rFonts w:ascii="Times New Roman" w:hAnsi="Times New Roman" w:cs="Times New Roman"/>
          <w:sz w:val="28"/>
          <w:szCs w:val="28"/>
        </w:rPr>
        <w:t>в границ</w:t>
      </w:r>
      <w:r>
        <w:rPr>
          <w:rFonts w:ascii="Times New Roman" w:hAnsi="Times New Roman" w:cs="Times New Roman"/>
          <w:sz w:val="28"/>
          <w:szCs w:val="28"/>
        </w:rPr>
        <w:t xml:space="preserve">ах населенных </w:t>
      </w:r>
      <w:r w:rsidRPr="00C41010">
        <w:rPr>
          <w:rFonts w:ascii="Times New Roman" w:hAnsi="Times New Roman" w:cs="Times New Roman"/>
          <w:sz w:val="28"/>
          <w:szCs w:val="28"/>
        </w:rPr>
        <w:t xml:space="preserve">пунктов поселения, </w:t>
      </w:r>
      <w:r w:rsidRPr="00C41010">
        <w:rPr>
          <w:rFonts w:ascii="Times New Roman" w:eastAsia="Times New Roman" w:hAnsi="Times New Roman" w:cs="Times New Roman"/>
          <w:kern w:val="0"/>
          <w:sz w:val="28"/>
          <w:szCs w:val="28"/>
          <w:lang w:eastAsia="ru-RU"/>
        </w:rPr>
        <w:t>организует дорожное движение</w:t>
      </w:r>
      <w:r w:rsidRPr="00C41010">
        <w:rPr>
          <w:rFonts w:ascii="Times New Roman" w:hAnsi="Times New Roman" w:cs="Times New Roman"/>
          <w:sz w:val="28"/>
          <w:szCs w:val="28"/>
        </w:rPr>
        <w:t xml:space="preserve">; </w:t>
      </w:r>
      <w:proofErr w:type="gramEnd"/>
    </w:p>
    <w:p w:rsidR="006661E8" w:rsidRPr="00FA665B" w:rsidRDefault="006661E8" w:rsidP="006661E8">
      <w:pPr>
        <w:pStyle w:val="ConsTitle"/>
        <w:tabs>
          <w:tab w:val="left" w:pos="105"/>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18</w:t>
      </w:r>
      <w:r w:rsidRPr="00FA665B">
        <w:rPr>
          <w:rFonts w:ascii="Times New Roman" w:hAnsi="Times New Roman" w:cs="Times New Roman"/>
          <w:sz w:val="28"/>
          <w:szCs w:val="28"/>
        </w:rPr>
        <w:t>)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6661E8" w:rsidRPr="00FA665B" w:rsidRDefault="006661E8" w:rsidP="006661E8">
      <w:pPr>
        <w:pStyle w:val="ConsTitle"/>
        <w:tabs>
          <w:tab w:val="left" w:pos="105"/>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sidRPr="00FA665B">
        <w:rPr>
          <w:rFonts w:ascii="Times New Roman" w:hAnsi="Times New Roman" w:cs="Times New Roman"/>
          <w:sz w:val="28"/>
          <w:szCs w:val="28"/>
        </w:rPr>
        <w:t>)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6661E8" w:rsidRDefault="006661E8" w:rsidP="006661E8">
      <w:pPr>
        <w:widowControl w:val="0"/>
        <w:autoSpaceDE w:val="0"/>
        <w:autoSpaceDN w:val="0"/>
        <w:adjustRightInd w:val="0"/>
        <w:ind w:firstLine="851"/>
        <w:jc w:val="both"/>
        <w:rPr>
          <w:sz w:val="28"/>
          <w:szCs w:val="28"/>
        </w:rPr>
      </w:pPr>
      <w:r>
        <w:rPr>
          <w:sz w:val="28"/>
          <w:szCs w:val="28"/>
        </w:rPr>
        <w:t>20</w:t>
      </w:r>
      <w:r w:rsidRPr="00FA665B">
        <w:rPr>
          <w:sz w:val="28"/>
          <w:szCs w:val="28"/>
        </w:rPr>
        <w:t xml:space="preserve">) представляет информацию участникам дорожного движения о наличии </w:t>
      </w:r>
      <w:r w:rsidRPr="00FA665B">
        <w:rPr>
          <w:sz w:val="28"/>
        </w:rPr>
        <w:t>объектов</w:t>
      </w:r>
      <w:r w:rsidRPr="00FA665B">
        <w:rPr>
          <w:b/>
          <w:sz w:val="28"/>
        </w:rPr>
        <w:t xml:space="preserve"> </w:t>
      </w:r>
      <w:r w:rsidRPr="00FA665B">
        <w:rPr>
          <w:sz w:val="28"/>
        </w:rPr>
        <w:t>сервиса</w:t>
      </w:r>
      <w:r w:rsidRPr="00FA665B">
        <w:rPr>
          <w:b/>
          <w:sz w:val="28"/>
        </w:rPr>
        <w:t xml:space="preserve"> </w:t>
      </w:r>
      <w:r w:rsidRPr="00FA665B">
        <w:rPr>
          <w:sz w:val="28"/>
          <w:szCs w:val="28"/>
        </w:rPr>
        <w:t>и расположении ближайших медицинских организаций, организаций связи, а равно информацию о безопасных условиях движения на соответствующих участках дорог;</w:t>
      </w:r>
    </w:p>
    <w:p w:rsidR="006661E8" w:rsidRPr="00FA665B" w:rsidRDefault="006661E8" w:rsidP="006661E8">
      <w:pPr>
        <w:pStyle w:val="WW-2"/>
        <w:widowControl w:val="0"/>
        <w:tabs>
          <w:tab w:val="left" w:pos="500"/>
        </w:tabs>
        <w:suppressAutoHyphens w:val="0"/>
        <w:spacing w:line="240" w:lineRule="auto"/>
        <w:ind w:firstLine="851"/>
        <w:jc w:val="both"/>
        <w:rPr>
          <w:sz w:val="28"/>
          <w:szCs w:val="28"/>
        </w:rPr>
      </w:pPr>
      <w:r>
        <w:rPr>
          <w:sz w:val="28"/>
          <w:szCs w:val="28"/>
        </w:rPr>
        <w:t>21</w:t>
      </w:r>
      <w:r w:rsidRPr="00FA665B">
        <w:rPr>
          <w:sz w:val="28"/>
          <w:szCs w:val="28"/>
        </w:rPr>
        <w:t>)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6661E8" w:rsidRPr="00FA665B" w:rsidRDefault="006661E8" w:rsidP="006661E8">
      <w:pPr>
        <w:widowControl w:val="0"/>
        <w:ind w:firstLine="851"/>
        <w:jc w:val="both"/>
        <w:rPr>
          <w:sz w:val="28"/>
          <w:szCs w:val="28"/>
        </w:rPr>
      </w:pPr>
      <w:r>
        <w:rPr>
          <w:sz w:val="28"/>
          <w:szCs w:val="28"/>
        </w:rPr>
        <w:t>22</w:t>
      </w:r>
      <w:r w:rsidRPr="00FA665B">
        <w:rPr>
          <w:sz w:val="28"/>
          <w:szCs w:val="28"/>
        </w:rPr>
        <w:t>) осуществляет</w:t>
      </w:r>
      <w:r w:rsidRPr="00FA665B">
        <w:rPr>
          <w:b/>
          <w:sz w:val="28"/>
          <w:szCs w:val="28"/>
        </w:rPr>
        <w:t xml:space="preserve"> </w:t>
      </w:r>
      <w:r w:rsidRPr="00FA665B">
        <w:rPr>
          <w:sz w:val="28"/>
          <w:szCs w:val="28"/>
        </w:rPr>
        <w:t>мероприятия по обеспечению безопасности людей на водных объектах, охране их жизни и здоровья;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23</w:t>
      </w:r>
      <w:r w:rsidRPr="00FA665B">
        <w:rPr>
          <w:rFonts w:ascii="Times New Roman" w:hAnsi="Times New Roman" w:cs="Times New Roman"/>
          <w:sz w:val="28"/>
          <w:szCs w:val="28"/>
        </w:rPr>
        <w:t>) организует библиотечное обслуживание населения, комплектование и обеспечение сохранности библиотечных фондов библиотек поселения;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24</w:t>
      </w:r>
      <w:r w:rsidRPr="00FA665B">
        <w:rPr>
          <w:rFonts w:ascii="Times New Roman" w:hAnsi="Times New Roman" w:cs="Times New Roman"/>
          <w:sz w:val="28"/>
          <w:szCs w:val="28"/>
        </w:rPr>
        <w:t>) создает условия для организации досуга и обеспечения жителей поселения услугами организаций культуры;</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25</w:t>
      </w:r>
      <w:r w:rsidRPr="00FA665B">
        <w:rPr>
          <w:rFonts w:ascii="Times New Roman" w:hAnsi="Times New Roman" w:cs="Times New Roman"/>
          <w:sz w:val="28"/>
          <w:szCs w:val="28"/>
        </w:rPr>
        <w:t>) осуществляет сохранение, использование и популяризацию объектов культурного наследия, находящихся в собственности поселения;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w:t>
      </w:r>
      <w:r w:rsidRPr="00FA665B">
        <w:rPr>
          <w:rFonts w:ascii="Times New Roman" w:hAnsi="Times New Roman" w:cs="Times New Roman"/>
          <w:sz w:val="28"/>
          <w:szCs w:val="28"/>
        </w:rPr>
        <w:t>) определяет порядок организации историко-культурного заповедника местного (муниципального) значения;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w:t>
      </w:r>
      <w:r w:rsidRPr="00FA665B">
        <w:rPr>
          <w:rFonts w:ascii="Times New Roman" w:hAnsi="Times New Roman" w:cs="Times New Roman"/>
          <w:sz w:val="28"/>
          <w:szCs w:val="28"/>
        </w:rPr>
        <w:t>)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6661E8" w:rsidRPr="00FA665B" w:rsidRDefault="006661E8" w:rsidP="006661E8">
      <w:pPr>
        <w:widowControl w:val="0"/>
        <w:tabs>
          <w:tab w:val="left" w:pos="-2127"/>
        </w:tabs>
        <w:ind w:firstLine="851"/>
        <w:jc w:val="both"/>
        <w:rPr>
          <w:sz w:val="28"/>
          <w:szCs w:val="28"/>
        </w:rPr>
      </w:pPr>
      <w:r>
        <w:rPr>
          <w:sz w:val="28"/>
          <w:szCs w:val="28"/>
        </w:rPr>
        <w:t>28</w:t>
      </w:r>
      <w:r w:rsidRPr="00FA665B">
        <w:rPr>
          <w:sz w:val="28"/>
          <w:szCs w:val="28"/>
        </w:rPr>
        <w:t>)</w:t>
      </w:r>
      <w:r w:rsidRPr="00FA665B">
        <w:rPr>
          <w:b/>
          <w:sz w:val="28"/>
          <w:szCs w:val="28"/>
        </w:rPr>
        <w:t xml:space="preserve"> </w:t>
      </w:r>
      <w:r w:rsidRPr="00FA665B">
        <w:rPr>
          <w:sz w:val="28"/>
          <w:szCs w:val="28"/>
        </w:rPr>
        <w:t>обеспечивает условия для развития на территории поселения физической культуры</w:t>
      </w:r>
      <w:r w:rsidRPr="00667A62">
        <w:rPr>
          <w:sz w:val="28"/>
          <w:szCs w:val="28"/>
        </w:rPr>
        <w:t>, школьного спорта</w:t>
      </w:r>
      <w:r w:rsidRPr="00FA665B">
        <w:rPr>
          <w:sz w:val="28"/>
          <w:szCs w:val="28"/>
        </w:rPr>
        <w:t xml:space="preserve"> и массового</w:t>
      </w:r>
      <w:r w:rsidRPr="00FA665B">
        <w:rPr>
          <w:b/>
          <w:sz w:val="28"/>
          <w:szCs w:val="28"/>
        </w:rPr>
        <w:t xml:space="preserve"> </w:t>
      </w:r>
      <w:r w:rsidRPr="00FA665B">
        <w:rPr>
          <w:sz w:val="28"/>
          <w:szCs w:val="28"/>
        </w:rPr>
        <w:t>спорта, организует проведение официальных физкультурно-оздоровительных и спортивных мероприятий поселения;</w:t>
      </w:r>
    </w:p>
    <w:p w:rsidR="006661E8" w:rsidRPr="00FA665B" w:rsidRDefault="006661E8" w:rsidP="006661E8">
      <w:pPr>
        <w:widowControl w:val="0"/>
        <w:ind w:firstLine="851"/>
        <w:jc w:val="both"/>
        <w:rPr>
          <w:sz w:val="28"/>
          <w:szCs w:val="28"/>
        </w:rPr>
      </w:pPr>
      <w:r>
        <w:rPr>
          <w:sz w:val="28"/>
          <w:szCs w:val="28"/>
        </w:rPr>
        <w:t>29</w:t>
      </w:r>
      <w:r w:rsidRPr="00FA665B">
        <w:rPr>
          <w:sz w:val="28"/>
          <w:szCs w:val="28"/>
        </w:rPr>
        <w:t>) организует и осуществляет мероприятия по работе с детьми и молодежью в поселении;</w:t>
      </w:r>
    </w:p>
    <w:p w:rsidR="006661E8" w:rsidRPr="00140FFE" w:rsidRDefault="006661E8" w:rsidP="006661E8">
      <w:pPr>
        <w:widowControl w:val="0"/>
        <w:ind w:firstLine="851"/>
        <w:jc w:val="both"/>
        <w:rPr>
          <w:sz w:val="28"/>
          <w:szCs w:val="28"/>
        </w:rPr>
      </w:pPr>
      <w:r>
        <w:rPr>
          <w:sz w:val="28"/>
          <w:szCs w:val="28"/>
        </w:rPr>
        <w:t>30</w:t>
      </w:r>
      <w:r w:rsidRPr="00140FFE">
        <w:rPr>
          <w:sz w:val="28"/>
          <w:szCs w:val="28"/>
        </w:rPr>
        <w:t xml:space="preserve">) осуществляет </w:t>
      </w:r>
      <w:r w:rsidRPr="00140FFE">
        <w:rPr>
          <w:rFonts w:eastAsia="Calibri"/>
          <w:sz w:val="28"/>
          <w:szCs w:val="28"/>
        </w:rPr>
        <w:t>хранение, комплектование (формирование), учет и использование соответствующих архивных документов и архивных фондов;</w:t>
      </w:r>
    </w:p>
    <w:p w:rsidR="006661E8" w:rsidRPr="00FA665B" w:rsidRDefault="006661E8" w:rsidP="006661E8">
      <w:pPr>
        <w:pStyle w:val="ConsNormal"/>
        <w:tabs>
          <w:tab w:val="left" w:pos="7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 </w:t>
      </w:r>
      <w:r w:rsidRPr="00FA665B">
        <w:rPr>
          <w:rFonts w:ascii="Times New Roman" w:hAnsi="Times New Roman" w:cs="Times New Roman"/>
          <w:sz w:val="28"/>
          <w:szCs w:val="28"/>
        </w:rPr>
        <w:t>обеспечивает первичные меры пожарной безопасности в границах населенных пунктов поселения;</w:t>
      </w:r>
    </w:p>
    <w:p w:rsidR="006661E8" w:rsidRPr="00FA665B" w:rsidRDefault="006661E8" w:rsidP="006661E8">
      <w:pPr>
        <w:widowControl w:val="0"/>
        <w:ind w:firstLine="851"/>
        <w:jc w:val="both"/>
        <w:rPr>
          <w:sz w:val="28"/>
          <w:szCs w:val="28"/>
        </w:rPr>
      </w:pPr>
      <w:r>
        <w:rPr>
          <w:sz w:val="28"/>
          <w:szCs w:val="28"/>
        </w:rPr>
        <w:t>32</w:t>
      </w:r>
      <w:r w:rsidRPr="00FA665B">
        <w:rPr>
          <w:sz w:val="28"/>
          <w:szCs w:val="28"/>
        </w:rPr>
        <w:t>)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6661E8" w:rsidRPr="00FA665B" w:rsidRDefault="006661E8" w:rsidP="006661E8">
      <w:pPr>
        <w:widowControl w:val="0"/>
        <w:ind w:firstLine="851"/>
        <w:jc w:val="both"/>
        <w:rPr>
          <w:sz w:val="28"/>
          <w:szCs w:val="28"/>
        </w:rPr>
      </w:pPr>
      <w:r>
        <w:rPr>
          <w:sz w:val="28"/>
          <w:szCs w:val="28"/>
        </w:rPr>
        <w:t>33</w:t>
      </w:r>
      <w:r w:rsidRPr="00FA665B">
        <w:rPr>
          <w:sz w:val="28"/>
          <w:szCs w:val="28"/>
        </w:rPr>
        <w:t>) включает мероприятия по обеспечению пожарной безопасности в планы, схемы и программы развития территории поселения;</w:t>
      </w:r>
    </w:p>
    <w:p w:rsidR="006661E8" w:rsidRPr="00FA665B" w:rsidRDefault="006661E8" w:rsidP="006661E8">
      <w:pPr>
        <w:pStyle w:val="210"/>
        <w:widowControl w:val="0"/>
        <w:tabs>
          <w:tab w:val="left" w:pos="70"/>
        </w:tabs>
        <w:suppressAutoHyphens w:val="0"/>
        <w:spacing w:line="240" w:lineRule="auto"/>
        <w:ind w:firstLine="851"/>
        <w:jc w:val="both"/>
        <w:rPr>
          <w:sz w:val="28"/>
          <w:szCs w:val="28"/>
        </w:rPr>
      </w:pPr>
      <w:r>
        <w:rPr>
          <w:sz w:val="28"/>
          <w:szCs w:val="28"/>
        </w:rPr>
        <w:t>34</w:t>
      </w:r>
      <w:r w:rsidRPr="00FA665B">
        <w:rPr>
          <w:sz w:val="28"/>
          <w:szCs w:val="28"/>
        </w:rPr>
        <w:t>)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6661E8" w:rsidRPr="00F37DAF" w:rsidRDefault="006661E8" w:rsidP="006661E8">
      <w:pPr>
        <w:widowControl w:val="0"/>
        <w:autoSpaceDE w:val="0"/>
        <w:autoSpaceDN w:val="0"/>
        <w:adjustRightInd w:val="0"/>
        <w:ind w:firstLine="851"/>
        <w:jc w:val="both"/>
        <w:rPr>
          <w:sz w:val="28"/>
          <w:szCs w:val="28"/>
        </w:rPr>
      </w:pPr>
      <w:r>
        <w:rPr>
          <w:sz w:val="28"/>
          <w:szCs w:val="28"/>
        </w:rPr>
        <w:t>35</w:t>
      </w:r>
      <w:r w:rsidRPr="00F37DAF">
        <w:rPr>
          <w:sz w:val="28"/>
          <w:szCs w:val="28"/>
        </w:rPr>
        <w:t>) осуществляет иные полномочия в соответствии с действующим законодательством и настоящим Уставом.</w:t>
      </w:r>
    </w:p>
    <w:p w:rsidR="006661E8" w:rsidRPr="00FA665B" w:rsidRDefault="006661E8" w:rsidP="006661E8">
      <w:pPr>
        <w:pStyle w:val="210"/>
        <w:widowControl w:val="0"/>
        <w:tabs>
          <w:tab w:val="left" w:pos="70"/>
        </w:tabs>
        <w:suppressAutoHyphens w:val="0"/>
        <w:spacing w:line="240" w:lineRule="auto"/>
        <w:ind w:firstLine="851"/>
        <w:jc w:val="both"/>
        <w:rPr>
          <w:sz w:val="28"/>
          <w:szCs w:val="28"/>
        </w:rPr>
      </w:pPr>
    </w:p>
    <w:p w:rsidR="006661E8" w:rsidRPr="003E2409" w:rsidRDefault="006661E8" w:rsidP="006661E8">
      <w:pPr>
        <w:widowControl w:val="0"/>
        <w:tabs>
          <w:tab w:val="left" w:pos="0"/>
        </w:tabs>
        <w:ind w:firstLine="851"/>
        <w:jc w:val="both"/>
        <w:rPr>
          <w:rFonts w:eastAsia="Calibri"/>
          <w:b/>
          <w:sz w:val="28"/>
          <w:szCs w:val="28"/>
          <w:lang w:eastAsia="en-US"/>
        </w:rPr>
      </w:pPr>
      <w:r>
        <w:rPr>
          <w:b/>
          <w:sz w:val="28"/>
          <w:szCs w:val="28"/>
        </w:rPr>
        <w:t>Статья 25</w:t>
      </w:r>
      <w:r w:rsidRPr="003E2409">
        <w:rPr>
          <w:b/>
          <w:sz w:val="28"/>
          <w:szCs w:val="28"/>
        </w:rPr>
        <w:t>. Должностные лица местного самоуправления, лица, замещающие муниципальные должности</w:t>
      </w:r>
      <w:r>
        <w:rPr>
          <w:b/>
          <w:sz w:val="28"/>
          <w:szCs w:val="28"/>
        </w:rPr>
        <w:t xml:space="preserve"> </w:t>
      </w:r>
    </w:p>
    <w:p w:rsidR="006661E8" w:rsidRPr="003E2409" w:rsidRDefault="006661E8" w:rsidP="006661E8">
      <w:pPr>
        <w:pStyle w:val="a6"/>
        <w:spacing w:before="0" w:beforeAutospacing="0" w:after="0" w:afterAutospacing="0"/>
        <w:ind w:firstLine="851"/>
        <w:jc w:val="both"/>
        <w:rPr>
          <w:rFonts w:eastAsia="Calibri"/>
          <w:sz w:val="28"/>
          <w:szCs w:val="28"/>
          <w:lang w:eastAsia="en-US"/>
        </w:rPr>
      </w:pPr>
      <w:r w:rsidRPr="003E2409">
        <w:rPr>
          <w:rFonts w:eastAsia="Calibri"/>
          <w:sz w:val="28"/>
          <w:szCs w:val="28"/>
          <w:lang w:eastAsia="en-US"/>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661E8" w:rsidRDefault="006661E8" w:rsidP="006661E8">
      <w:pPr>
        <w:pStyle w:val="s1"/>
        <w:shd w:val="clear" w:color="auto" w:fill="FFFFFF"/>
        <w:spacing w:before="0" w:beforeAutospacing="0" w:after="0" w:afterAutospacing="0"/>
        <w:ind w:firstLine="851"/>
        <w:jc w:val="both"/>
        <w:rPr>
          <w:sz w:val="28"/>
          <w:szCs w:val="28"/>
        </w:rPr>
      </w:pPr>
      <w:r>
        <w:rPr>
          <w:sz w:val="28"/>
          <w:szCs w:val="28"/>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3E2409">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Совета.</w:t>
      </w:r>
    </w:p>
    <w:p w:rsidR="006661E8" w:rsidRDefault="006661E8" w:rsidP="006661E8">
      <w:pPr>
        <w:pStyle w:val="s1"/>
        <w:shd w:val="clear" w:color="auto" w:fill="FFFFFF"/>
        <w:spacing w:before="0" w:beforeAutospacing="0" w:after="0" w:afterAutospacing="0"/>
        <w:ind w:firstLine="851"/>
        <w:jc w:val="both"/>
        <w:rPr>
          <w:sz w:val="28"/>
          <w:szCs w:val="28"/>
          <w:shd w:val="clear" w:color="auto" w:fill="FFFFFF"/>
        </w:rPr>
      </w:pPr>
      <w:r>
        <w:rPr>
          <w:sz w:val="28"/>
          <w:szCs w:val="28"/>
        </w:rPr>
        <w:t xml:space="preserve">3. </w:t>
      </w:r>
      <w:r>
        <w:rPr>
          <w:sz w:val="28"/>
          <w:szCs w:val="28"/>
          <w:shd w:val="clear" w:color="auto" w:fill="FFFFFF"/>
        </w:rPr>
        <w:t>Заместитель главы, руководитель отраслевого, функционального органа администрации являются должностными лицами</w:t>
      </w:r>
      <w:r>
        <w:rPr>
          <w:sz w:val="28"/>
          <w:szCs w:val="28"/>
        </w:rPr>
        <w:t xml:space="preserve"> местного самоуправления, наделенными в соответствии с настоящим Уставом </w:t>
      </w:r>
      <w:r w:rsidRPr="003E2409">
        <w:rPr>
          <w:rFonts w:eastAsia="Calibri"/>
          <w:sz w:val="28"/>
          <w:szCs w:val="28"/>
          <w:lang w:eastAsia="en-US"/>
        </w:rPr>
        <w:t>исполнительно-распорядительными полномочиями</w:t>
      </w:r>
      <w:r>
        <w:rPr>
          <w:sz w:val="28"/>
          <w:szCs w:val="28"/>
        </w:rPr>
        <w:t xml:space="preserve"> по организации деятельности администрации.</w:t>
      </w:r>
    </w:p>
    <w:p w:rsidR="006661E8" w:rsidRDefault="006661E8" w:rsidP="006661E8">
      <w:pPr>
        <w:pStyle w:val="s1"/>
        <w:shd w:val="clear" w:color="auto" w:fill="FFFFFF"/>
        <w:spacing w:before="0" w:beforeAutospacing="0" w:after="0" w:afterAutospacing="0"/>
        <w:ind w:firstLine="851"/>
        <w:jc w:val="both"/>
        <w:rPr>
          <w:sz w:val="28"/>
          <w:szCs w:val="28"/>
        </w:rPr>
      </w:pPr>
      <w:r>
        <w:rPr>
          <w:color w:val="22272F"/>
          <w:sz w:val="28"/>
          <w:szCs w:val="28"/>
          <w:shd w:val="clear" w:color="auto" w:fill="FFFFFF"/>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Pr>
          <w:sz w:val="28"/>
          <w:szCs w:val="28"/>
          <w:shd w:val="clear" w:color="auto" w:fill="FFFFFF"/>
        </w:rPr>
        <w:t>муниципальными правовыми актами</w:t>
      </w:r>
      <w:r>
        <w:rPr>
          <w:sz w:val="28"/>
          <w:szCs w:val="28"/>
        </w:rPr>
        <w:t>.</w:t>
      </w:r>
    </w:p>
    <w:p w:rsidR="006661E8" w:rsidRPr="00B719DF" w:rsidRDefault="006661E8" w:rsidP="006661E8">
      <w:pPr>
        <w:autoSpaceDE w:val="0"/>
        <w:autoSpaceDN w:val="0"/>
        <w:adjustRightInd w:val="0"/>
        <w:ind w:firstLine="851"/>
        <w:jc w:val="both"/>
        <w:rPr>
          <w:rFonts w:eastAsia="Calibri"/>
          <w:color w:val="000000"/>
          <w:sz w:val="28"/>
          <w:szCs w:val="28"/>
        </w:rPr>
      </w:pPr>
      <w:r>
        <w:rPr>
          <w:sz w:val="28"/>
          <w:szCs w:val="28"/>
        </w:rPr>
        <w:t>5. В случае</w:t>
      </w:r>
      <w:proofErr w:type="gramStart"/>
      <w:r>
        <w:rPr>
          <w:sz w:val="28"/>
          <w:szCs w:val="28"/>
        </w:rPr>
        <w:t>,</w:t>
      </w:r>
      <w:proofErr w:type="gramEnd"/>
      <w:r>
        <w:rPr>
          <w:sz w:val="28"/>
          <w:szCs w:val="28"/>
        </w:rPr>
        <w:t xml:space="preserve"> если исполнение </w:t>
      </w:r>
      <w:r w:rsidRPr="00B719DF">
        <w:rPr>
          <w:rFonts w:eastAsia="Calibri"/>
          <w:color w:val="000000"/>
          <w:sz w:val="28"/>
          <w:szCs w:val="28"/>
        </w:rPr>
        <w:t>полномочия главы поселения</w:t>
      </w:r>
      <w:r>
        <w:rPr>
          <w:rFonts w:eastAsia="Calibri"/>
          <w:color w:val="000000"/>
          <w:sz w:val="28"/>
          <w:szCs w:val="28"/>
        </w:rPr>
        <w:t xml:space="preserve"> в соответствии с частью 1 статьи 21 настоящего Устава, </w:t>
      </w:r>
      <w:r>
        <w:rPr>
          <w:sz w:val="28"/>
          <w:szCs w:val="28"/>
        </w:rPr>
        <w:t>возложено</w:t>
      </w:r>
      <w:r>
        <w:rPr>
          <w:rFonts w:eastAsia="Calibri"/>
          <w:color w:val="000000"/>
          <w:sz w:val="28"/>
          <w:szCs w:val="28"/>
        </w:rPr>
        <w:t xml:space="preserve"> на основании акта администрации </w:t>
      </w:r>
      <w:r>
        <w:rPr>
          <w:sz w:val="28"/>
          <w:szCs w:val="28"/>
        </w:rPr>
        <w:t xml:space="preserve">на муниципального служащего, он </w:t>
      </w:r>
      <w:r>
        <w:rPr>
          <w:rFonts w:eastAsia="Calibri"/>
          <w:color w:val="000000"/>
          <w:sz w:val="28"/>
          <w:szCs w:val="28"/>
        </w:rPr>
        <w:t xml:space="preserve">наделяется в соответствии с настоящим Уставом исполнительно-распорядительными полномочиями </w:t>
      </w:r>
      <w:r w:rsidRPr="00B132EB">
        <w:rPr>
          <w:sz w:val="28"/>
          <w:szCs w:val="28"/>
        </w:rPr>
        <w:t>по решению вопросов непосредственного обеспечения жизнедеятельности населения</w:t>
      </w:r>
      <w:r w:rsidRPr="00E92D0D">
        <w:rPr>
          <w:sz w:val="28"/>
          <w:szCs w:val="28"/>
        </w:rPr>
        <w:t xml:space="preserve"> </w:t>
      </w:r>
      <w:r>
        <w:rPr>
          <w:sz w:val="28"/>
          <w:szCs w:val="28"/>
        </w:rPr>
        <w:t>и по организации деятельности администрации</w:t>
      </w:r>
      <w:r w:rsidRPr="00B719DF">
        <w:rPr>
          <w:rFonts w:eastAsia="Calibri"/>
          <w:color w:val="000000"/>
          <w:sz w:val="28"/>
          <w:szCs w:val="28"/>
        </w:rPr>
        <w:t>.</w:t>
      </w:r>
    </w:p>
    <w:p w:rsidR="006661E8" w:rsidRPr="003E2409" w:rsidRDefault="006661E8" w:rsidP="006661E8">
      <w:pPr>
        <w:pStyle w:val="a6"/>
        <w:spacing w:before="0" w:beforeAutospacing="0" w:after="0" w:afterAutospacing="0"/>
        <w:ind w:firstLine="851"/>
        <w:jc w:val="both"/>
        <w:rPr>
          <w:rFonts w:eastAsia="Calibri"/>
          <w:sz w:val="28"/>
          <w:szCs w:val="28"/>
          <w:lang w:eastAsia="en-US"/>
        </w:rPr>
      </w:pPr>
      <w:r>
        <w:rPr>
          <w:rFonts w:eastAsia="Calibri"/>
          <w:sz w:val="28"/>
          <w:szCs w:val="28"/>
          <w:lang w:eastAsia="en-US"/>
        </w:rPr>
        <w:t>6</w:t>
      </w:r>
      <w:r w:rsidRPr="003E2409">
        <w:rPr>
          <w:rFonts w:eastAsia="Calibri"/>
          <w:sz w:val="28"/>
          <w:szCs w:val="28"/>
          <w:lang w:eastAsia="en-US"/>
        </w:rPr>
        <w:t xml:space="preserve">. К лицам, замещающим муниципальные должности, относятся: </w:t>
      </w:r>
    </w:p>
    <w:p w:rsidR="006661E8" w:rsidRPr="00CA613E" w:rsidRDefault="006661E8" w:rsidP="006661E8">
      <w:pPr>
        <w:pStyle w:val="a6"/>
        <w:spacing w:before="0" w:beforeAutospacing="0" w:after="0" w:afterAutospacing="0"/>
        <w:ind w:firstLine="851"/>
        <w:jc w:val="both"/>
        <w:rPr>
          <w:rFonts w:eastAsia="Calibri"/>
          <w:sz w:val="28"/>
          <w:szCs w:val="28"/>
          <w:lang w:eastAsia="en-US"/>
        </w:rPr>
      </w:pPr>
      <w:r w:rsidRPr="00CA613E">
        <w:rPr>
          <w:rFonts w:eastAsia="Calibri"/>
          <w:sz w:val="28"/>
          <w:szCs w:val="28"/>
          <w:lang w:eastAsia="en-US"/>
        </w:rPr>
        <w:t xml:space="preserve">1) депутат </w:t>
      </w:r>
      <w:r>
        <w:rPr>
          <w:sz w:val="28"/>
          <w:szCs w:val="28"/>
        </w:rPr>
        <w:t>Совета</w:t>
      </w:r>
      <w:r w:rsidRPr="00CA613E">
        <w:rPr>
          <w:rFonts w:eastAsia="Calibri"/>
          <w:sz w:val="28"/>
          <w:szCs w:val="28"/>
          <w:lang w:eastAsia="en-US"/>
        </w:rPr>
        <w:t xml:space="preserve">; </w:t>
      </w:r>
    </w:p>
    <w:p w:rsidR="006661E8" w:rsidRPr="00CA613E" w:rsidRDefault="006661E8" w:rsidP="006661E8">
      <w:pPr>
        <w:pStyle w:val="a6"/>
        <w:spacing w:before="0" w:beforeAutospacing="0" w:after="0" w:afterAutospacing="0"/>
        <w:ind w:firstLine="851"/>
        <w:jc w:val="both"/>
        <w:rPr>
          <w:rFonts w:eastAsia="Calibri"/>
          <w:sz w:val="28"/>
          <w:szCs w:val="28"/>
          <w:lang w:eastAsia="en-US"/>
        </w:rPr>
      </w:pPr>
      <w:r w:rsidRPr="00CA613E">
        <w:rPr>
          <w:rFonts w:eastAsia="Calibri"/>
          <w:sz w:val="28"/>
          <w:szCs w:val="28"/>
          <w:lang w:eastAsia="en-US"/>
        </w:rPr>
        <w:t xml:space="preserve">2) глава </w:t>
      </w:r>
      <w:r>
        <w:rPr>
          <w:sz w:val="28"/>
          <w:szCs w:val="28"/>
        </w:rPr>
        <w:t>поселения</w:t>
      </w:r>
      <w:r w:rsidRPr="00CA613E">
        <w:rPr>
          <w:rFonts w:eastAsia="Calibri"/>
          <w:sz w:val="28"/>
          <w:szCs w:val="28"/>
          <w:lang w:eastAsia="en-US"/>
        </w:rPr>
        <w:t>.</w:t>
      </w:r>
    </w:p>
    <w:p w:rsidR="006661E8" w:rsidRDefault="006661E8" w:rsidP="006661E8">
      <w:pPr>
        <w:pStyle w:val="s1"/>
        <w:shd w:val="clear" w:color="auto" w:fill="FFFFFF"/>
        <w:spacing w:before="0" w:beforeAutospacing="0" w:after="0" w:afterAutospacing="0"/>
        <w:ind w:firstLine="851"/>
        <w:jc w:val="both"/>
        <w:rPr>
          <w:sz w:val="28"/>
          <w:szCs w:val="28"/>
          <w:shd w:val="clear" w:color="auto" w:fill="FFFFFF"/>
        </w:rPr>
      </w:pPr>
    </w:p>
    <w:p w:rsidR="006661E8" w:rsidRDefault="006661E8" w:rsidP="006661E8">
      <w:pPr>
        <w:pStyle w:val="s1"/>
        <w:shd w:val="clear" w:color="auto" w:fill="FFFFFF"/>
        <w:spacing w:before="0" w:beforeAutospacing="0" w:after="0" w:afterAutospacing="0"/>
        <w:ind w:firstLine="851"/>
        <w:jc w:val="both"/>
        <w:rPr>
          <w:b/>
          <w:sz w:val="28"/>
          <w:szCs w:val="28"/>
        </w:rPr>
      </w:pPr>
      <w:r>
        <w:rPr>
          <w:b/>
          <w:sz w:val="28"/>
          <w:szCs w:val="28"/>
        </w:rPr>
        <w:t>Статья 26</w:t>
      </w:r>
      <w:r w:rsidRPr="001114F7">
        <w:rPr>
          <w:b/>
          <w:sz w:val="28"/>
          <w:szCs w:val="28"/>
        </w:rPr>
        <w:t xml:space="preserve">. </w:t>
      </w:r>
      <w:r>
        <w:rPr>
          <w:b/>
          <w:sz w:val="28"/>
          <w:szCs w:val="28"/>
        </w:rPr>
        <w:t>Дополнительные гарантии осуществления полномочий лица, замещающего муниципальную должность</w:t>
      </w:r>
    </w:p>
    <w:p w:rsidR="006661E8" w:rsidRPr="00E2336C" w:rsidRDefault="006661E8" w:rsidP="006661E8">
      <w:pPr>
        <w:autoSpaceDE w:val="0"/>
        <w:autoSpaceDN w:val="0"/>
        <w:adjustRightInd w:val="0"/>
        <w:ind w:firstLine="851"/>
        <w:jc w:val="both"/>
        <w:rPr>
          <w:sz w:val="28"/>
          <w:szCs w:val="28"/>
        </w:rPr>
      </w:pPr>
      <w:r>
        <w:rPr>
          <w:sz w:val="28"/>
          <w:szCs w:val="28"/>
        </w:rPr>
        <w:t xml:space="preserve">1. </w:t>
      </w:r>
      <w:r w:rsidRPr="00E2336C">
        <w:rPr>
          <w:sz w:val="28"/>
          <w:szCs w:val="28"/>
        </w:rPr>
        <w:t xml:space="preserve">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w:t>
      </w:r>
      <w:proofErr w:type="gramStart"/>
      <w:r w:rsidRPr="00E2336C">
        <w:rPr>
          <w:sz w:val="28"/>
          <w:szCs w:val="28"/>
        </w:rPr>
        <w:t>должности</w:t>
      </w:r>
      <w:proofErr w:type="gramEnd"/>
      <w:r w:rsidRPr="00E2336C">
        <w:rPr>
          <w:sz w:val="28"/>
          <w:szCs w:val="28"/>
        </w:rPr>
        <w:t xml:space="preserve">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E2336C">
        <w:rPr>
          <w:sz w:val="28"/>
          <w:szCs w:val="28"/>
          <w:shd w:val="clear" w:color="auto" w:fill="FFFFFF"/>
        </w:rPr>
        <w:t>Федерального закона</w:t>
      </w:r>
      <w:r w:rsidRPr="00E2336C">
        <w:rPr>
          <w:sz w:val="28"/>
          <w:szCs w:val="28"/>
        </w:rPr>
        <w:t xml:space="preserve"> от 20.03.2025 № 33-ФЗ "Об общих принципах организации местного самоуправления в единой системе публичной власти".</w:t>
      </w:r>
    </w:p>
    <w:p w:rsidR="006661E8" w:rsidRPr="00CA613E" w:rsidRDefault="006661E8" w:rsidP="006661E8">
      <w:pPr>
        <w:widowControl w:val="0"/>
        <w:tabs>
          <w:tab w:val="left" w:pos="0"/>
        </w:tabs>
        <w:ind w:firstLine="851"/>
        <w:jc w:val="both"/>
        <w:rPr>
          <w:color w:val="000000"/>
          <w:sz w:val="28"/>
          <w:szCs w:val="28"/>
        </w:rPr>
      </w:pPr>
      <w:r w:rsidRPr="00CA613E">
        <w:rPr>
          <w:color w:val="000000"/>
          <w:sz w:val="28"/>
          <w:szCs w:val="28"/>
        </w:rPr>
        <w:t>2. Финансирование расходов, связанных с установлением дополнительных социальн</w:t>
      </w:r>
      <w:r>
        <w:rPr>
          <w:color w:val="000000"/>
          <w:sz w:val="28"/>
          <w:szCs w:val="28"/>
        </w:rPr>
        <w:t>ых</w:t>
      </w:r>
      <w:r w:rsidRPr="00CA613E">
        <w:rPr>
          <w:color w:val="000000"/>
          <w:sz w:val="28"/>
          <w:szCs w:val="28"/>
        </w:rPr>
        <w:t xml:space="preserve"> гаранти</w:t>
      </w:r>
      <w:r>
        <w:rPr>
          <w:color w:val="000000"/>
          <w:sz w:val="28"/>
          <w:szCs w:val="28"/>
        </w:rPr>
        <w:t>й</w:t>
      </w:r>
      <w:r w:rsidRPr="00CA613E">
        <w:rPr>
          <w:color w:val="000000"/>
          <w:sz w:val="28"/>
          <w:szCs w:val="28"/>
        </w:rPr>
        <w:t>, осуществляется за счет средств местного бюджета.</w:t>
      </w:r>
    </w:p>
    <w:p w:rsidR="006661E8" w:rsidRPr="00DB0024" w:rsidRDefault="006661E8" w:rsidP="006661E8">
      <w:pPr>
        <w:widowControl w:val="0"/>
        <w:tabs>
          <w:tab w:val="left" w:pos="0"/>
        </w:tabs>
        <w:ind w:firstLine="851"/>
        <w:jc w:val="both"/>
        <w:rPr>
          <w:color w:val="000000"/>
          <w:sz w:val="28"/>
          <w:szCs w:val="28"/>
        </w:rPr>
      </w:pPr>
      <w:r w:rsidRPr="00CA613E">
        <w:rPr>
          <w:color w:val="000000"/>
          <w:sz w:val="28"/>
          <w:szCs w:val="28"/>
        </w:rPr>
        <w:t xml:space="preserve">3. </w:t>
      </w:r>
      <w:proofErr w:type="gramStart"/>
      <w:r w:rsidRPr="00CA613E">
        <w:rPr>
          <w:color w:val="000000"/>
          <w:sz w:val="28"/>
          <w:szCs w:val="28"/>
        </w:rPr>
        <w:t xml:space="preserve">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w:t>
      </w:r>
      <w:r w:rsidRPr="00DB0024">
        <w:rPr>
          <w:color w:val="000000"/>
          <w:sz w:val="28"/>
          <w:szCs w:val="28"/>
        </w:rPr>
        <w:t xml:space="preserve">при наличии стажа по замещаемой муниципальной должности не менее десяти лет. </w:t>
      </w:r>
      <w:proofErr w:type="gramEnd"/>
    </w:p>
    <w:p w:rsidR="006661E8" w:rsidRPr="00DB0024" w:rsidRDefault="006661E8" w:rsidP="006661E8">
      <w:pPr>
        <w:widowControl w:val="0"/>
        <w:tabs>
          <w:tab w:val="left" w:pos="0"/>
        </w:tabs>
        <w:ind w:firstLine="851"/>
        <w:jc w:val="both"/>
        <w:rPr>
          <w:color w:val="000000"/>
          <w:sz w:val="28"/>
          <w:szCs w:val="28"/>
        </w:rPr>
      </w:pPr>
      <w:r w:rsidRPr="00DB0024">
        <w:rPr>
          <w:color w:val="000000"/>
          <w:sz w:val="28"/>
          <w:szCs w:val="28"/>
        </w:rPr>
        <w:t>Порядок предоставления гарантии, установленной настоящей частью, определяется правовым актом Совета.</w:t>
      </w:r>
    </w:p>
    <w:p w:rsidR="006661E8" w:rsidRPr="00DB0024" w:rsidRDefault="006661E8" w:rsidP="006661E8">
      <w:pPr>
        <w:pStyle w:val="ds-markdown-paragraph"/>
        <w:shd w:val="clear" w:color="auto" w:fill="FFFFFF"/>
        <w:spacing w:before="0" w:beforeAutospacing="0" w:after="0" w:afterAutospacing="0"/>
        <w:ind w:firstLine="709"/>
        <w:jc w:val="both"/>
        <w:rPr>
          <w:color w:val="000000"/>
          <w:sz w:val="28"/>
          <w:szCs w:val="28"/>
          <w:shd w:val="clear" w:color="auto" w:fill="FFFFFF"/>
        </w:rPr>
      </w:pPr>
      <w:r w:rsidRPr="00DB0024">
        <w:rPr>
          <w:color w:val="000000"/>
          <w:sz w:val="28"/>
          <w:szCs w:val="28"/>
          <w:shd w:val="clear" w:color="auto" w:fill="FFFFFF"/>
        </w:rPr>
        <w:t xml:space="preserve">4. </w:t>
      </w:r>
      <w:proofErr w:type="gramStart"/>
      <w:r w:rsidRPr="00DB0024">
        <w:rPr>
          <w:color w:val="000000"/>
          <w:sz w:val="28"/>
          <w:szCs w:val="28"/>
          <w:shd w:val="clear" w:color="auto" w:fill="FFFFFF"/>
        </w:rPr>
        <w:t xml:space="preserve">Лица, замещавшие муниципальные должности на постоянной основе </w:t>
      </w:r>
      <w:r w:rsidRPr="00DB0024">
        <w:rPr>
          <w:sz w:val="28"/>
          <w:szCs w:val="28"/>
          <w:shd w:val="clear" w:color="auto" w:fill="FFFFFF"/>
        </w:rPr>
        <w:t>не менее одного полного срока</w:t>
      </w:r>
      <w:r w:rsidRPr="00DB0024">
        <w:rPr>
          <w:color w:val="FF0000"/>
          <w:sz w:val="28"/>
          <w:szCs w:val="28"/>
          <w:shd w:val="clear" w:color="auto" w:fill="FFFFFF"/>
        </w:rPr>
        <w:t xml:space="preserve"> </w:t>
      </w:r>
      <w:r w:rsidRPr="00DB0024">
        <w:rPr>
          <w:color w:val="000000"/>
          <w:sz w:val="28"/>
          <w:szCs w:val="28"/>
          <w:shd w:val="clear" w:color="auto" w:fill="FFFFFF"/>
        </w:rPr>
        <w:t>полномочий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 декабря 2013 г. № 400-ФЗ "О страховых пенсиях", или к</w:t>
      </w:r>
      <w:proofErr w:type="gramEnd"/>
      <w:r w:rsidRPr="00DB0024">
        <w:rPr>
          <w:color w:val="000000"/>
          <w:sz w:val="28"/>
          <w:szCs w:val="28"/>
          <w:shd w:val="clear" w:color="auto" w:fill="FFFFFF"/>
        </w:rPr>
        <w:t xml:space="preserve"> пенсии, досрочно назначенной в соответствии с Федеральным законом   от 12 декабря 2023 г. № 565-ФЗ "О занятости населения в Российской Федерации". </w:t>
      </w:r>
    </w:p>
    <w:p w:rsidR="006661E8" w:rsidRPr="00DB0024" w:rsidRDefault="006661E8" w:rsidP="006661E8">
      <w:pPr>
        <w:pStyle w:val="ds-markdown-paragraph"/>
        <w:shd w:val="clear" w:color="auto" w:fill="FFFFFF"/>
        <w:spacing w:before="0" w:beforeAutospacing="0" w:after="0" w:afterAutospacing="0"/>
        <w:ind w:firstLine="709"/>
        <w:jc w:val="both"/>
        <w:rPr>
          <w:color w:val="000000"/>
          <w:sz w:val="28"/>
          <w:szCs w:val="28"/>
          <w:shd w:val="clear" w:color="auto" w:fill="FFFFFF"/>
        </w:rPr>
      </w:pPr>
      <w:r w:rsidRPr="00DB0024">
        <w:rPr>
          <w:color w:val="000000"/>
          <w:sz w:val="28"/>
          <w:szCs w:val="28"/>
          <w:shd w:val="clear" w:color="auto" w:fill="FFFFFF"/>
        </w:rPr>
        <w:t xml:space="preserve">5. </w:t>
      </w:r>
      <w:proofErr w:type="gramStart"/>
      <w:r w:rsidRPr="00DB0024">
        <w:rPr>
          <w:color w:val="000000"/>
          <w:sz w:val="28"/>
          <w:szCs w:val="28"/>
          <w:shd w:val="clear" w:color="auto" w:fill="FFFFFF"/>
        </w:rPr>
        <w:t>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roofErr w:type="gramEnd"/>
    </w:p>
    <w:p w:rsidR="006661E8" w:rsidRPr="00DB0024" w:rsidRDefault="006661E8" w:rsidP="006661E8">
      <w:pPr>
        <w:pStyle w:val="ds-markdown-paragraph"/>
        <w:shd w:val="clear" w:color="auto" w:fill="FFFFFF"/>
        <w:spacing w:before="0" w:beforeAutospacing="0" w:after="0" w:afterAutospacing="0"/>
        <w:ind w:firstLine="709"/>
        <w:jc w:val="both"/>
        <w:rPr>
          <w:sz w:val="28"/>
          <w:szCs w:val="28"/>
        </w:rPr>
      </w:pPr>
      <w:r w:rsidRPr="00DB0024">
        <w:rPr>
          <w:sz w:val="28"/>
          <w:szCs w:val="28"/>
          <w:shd w:val="clear" w:color="auto" w:fill="FFFFFF"/>
        </w:rPr>
        <w:t>6.</w:t>
      </w:r>
      <w:r w:rsidRPr="00DB0024">
        <w:rPr>
          <w:rStyle w:val="aff0"/>
          <w:rFonts w:eastAsia="Andale Sans UI"/>
          <w:b w:val="0"/>
          <w:sz w:val="28"/>
          <w:szCs w:val="28"/>
        </w:rPr>
        <w:t>Лица, замещавшие муниципальные должности на постоянной основе, имеют право на пенсию за выслугу лет, указанную в части 4 настоящей статьи, при одновременном соблюдении следующих условий:</w:t>
      </w:r>
    </w:p>
    <w:p w:rsidR="006661E8" w:rsidRPr="00DB0024" w:rsidRDefault="006661E8" w:rsidP="006661E8">
      <w:pPr>
        <w:pStyle w:val="ds-markdown-paragraph"/>
        <w:shd w:val="clear" w:color="auto" w:fill="FFFFFF"/>
        <w:spacing w:before="0" w:beforeAutospacing="0" w:after="0" w:afterAutospacing="0"/>
        <w:ind w:firstLine="709"/>
        <w:jc w:val="both"/>
        <w:rPr>
          <w:sz w:val="28"/>
          <w:szCs w:val="28"/>
        </w:rPr>
      </w:pPr>
      <w:r w:rsidRPr="00DB0024">
        <w:rPr>
          <w:rStyle w:val="aff0"/>
          <w:rFonts w:eastAsia="Andale Sans UI"/>
          <w:b w:val="0"/>
          <w:sz w:val="28"/>
          <w:szCs w:val="28"/>
        </w:rPr>
        <w:t>1) прекращение исполнения полномочий по замещаемой муниципальной должности (в том числе досрочно) после 1 января 1997 года;</w:t>
      </w:r>
    </w:p>
    <w:p w:rsidR="006661E8" w:rsidRPr="00DB0024" w:rsidRDefault="006661E8" w:rsidP="006661E8">
      <w:pPr>
        <w:pStyle w:val="ds-markdown-paragraph"/>
        <w:spacing w:before="0" w:beforeAutospacing="0" w:after="0" w:afterAutospacing="0"/>
        <w:ind w:firstLine="709"/>
        <w:jc w:val="both"/>
        <w:rPr>
          <w:rStyle w:val="aff0"/>
          <w:rFonts w:eastAsia="Andale Sans UI"/>
          <w:b w:val="0"/>
          <w:sz w:val="28"/>
          <w:szCs w:val="28"/>
        </w:rPr>
      </w:pPr>
      <w:r w:rsidRPr="00DB0024">
        <w:rPr>
          <w:rStyle w:val="aff0"/>
          <w:rFonts w:eastAsia="Andale Sans UI"/>
          <w:b w:val="0"/>
          <w:sz w:val="28"/>
          <w:szCs w:val="28"/>
        </w:rPr>
        <w:t>2) наличие стажа замещения муниципальных должностей на постоянной основе не менее одного полного срока полномочий;</w:t>
      </w:r>
    </w:p>
    <w:p w:rsidR="006661E8" w:rsidRPr="00DB0024" w:rsidRDefault="006661E8" w:rsidP="006661E8">
      <w:pPr>
        <w:pStyle w:val="ds-markdown-paragraph"/>
        <w:shd w:val="clear" w:color="auto" w:fill="FFFFFF"/>
        <w:spacing w:before="0" w:beforeAutospacing="0" w:after="0" w:afterAutospacing="0"/>
        <w:ind w:firstLine="709"/>
        <w:jc w:val="both"/>
        <w:rPr>
          <w:sz w:val="28"/>
          <w:szCs w:val="28"/>
        </w:rPr>
      </w:pPr>
      <w:r w:rsidRPr="00DB0024">
        <w:rPr>
          <w:rStyle w:val="aff0"/>
          <w:rFonts w:eastAsia="Andale Sans UI"/>
          <w:b w:val="0"/>
          <w:sz w:val="28"/>
          <w:szCs w:val="28"/>
        </w:rPr>
        <w:t>3) назначение страховой пенсии по старости (инвалидности) в соответствии с Федеральным законом от 28.12.2013 № 400-ФЗ "О страховых пенсиях" либо досрочной пенсии в соответствии с Законом Российской Федерации от 12.12.2023 № 565-ФЗ "О занятости населения в Российской Федерации".</w:t>
      </w:r>
    </w:p>
    <w:p w:rsidR="006661E8" w:rsidRPr="00DB0024" w:rsidRDefault="006661E8" w:rsidP="006661E8">
      <w:pPr>
        <w:pStyle w:val="ds-markdown-paragraph"/>
        <w:shd w:val="clear" w:color="auto" w:fill="FFFFFF"/>
        <w:spacing w:before="0" w:beforeAutospacing="0" w:after="0" w:afterAutospacing="0"/>
        <w:ind w:firstLine="709"/>
        <w:jc w:val="both"/>
        <w:rPr>
          <w:rStyle w:val="aff0"/>
          <w:rFonts w:eastAsia="Andale Sans UI"/>
          <w:b w:val="0"/>
          <w:sz w:val="28"/>
          <w:szCs w:val="28"/>
        </w:rPr>
      </w:pPr>
      <w:r w:rsidRPr="00DB0024">
        <w:rPr>
          <w:rStyle w:val="aff0"/>
          <w:rFonts w:eastAsia="Andale Sans UI"/>
          <w:b w:val="0"/>
          <w:sz w:val="28"/>
          <w:szCs w:val="28"/>
        </w:rPr>
        <w:t>Пенсия за выслугу лет не устанавливается лицам, замещавшим муниципальные должности, полномочия которых были прекращены:</w:t>
      </w:r>
    </w:p>
    <w:p w:rsidR="006661E8" w:rsidRPr="00DB0024" w:rsidRDefault="006661E8" w:rsidP="006661E8">
      <w:pPr>
        <w:pStyle w:val="ds-markdown-paragraph"/>
        <w:shd w:val="clear" w:color="auto" w:fill="FFFFFF"/>
        <w:spacing w:before="0" w:beforeAutospacing="0" w:after="0" w:afterAutospacing="0"/>
        <w:ind w:firstLine="709"/>
        <w:jc w:val="both"/>
        <w:rPr>
          <w:rStyle w:val="aff0"/>
          <w:rFonts w:eastAsia="Andale Sans UI"/>
          <w:b w:val="0"/>
          <w:sz w:val="28"/>
          <w:szCs w:val="28"/>
        </w:rPr>
      </w:pPr>
      <w:proofErr w:type="gramStart"/>
      <w:r w:rsidRPr="00DB0024">
        <w:rPr>
          <w:rStyle w:val="aff0"/>
          <w:rFonts w:eastAsia="Andale Sans UI"/>
          <w:b w:val="0"/>
          <w:sz w:val="28"/>
          <w:szCs w:val="28"/>
        </w:rPr>
        <w:t>в связи с несоблюдением ограничений, запретов, неисполнением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w:t>
      </w:r>
      <w:proofErr w:type="gramEnd"/>
      <w:r w:rsidRPr="00DB0024">
        <w:rPr>
          <w:rStyle w:val="aff0"/>
          <w:rFonts w:eastAsia="Andale Sans UI"/>
          <w:b w:val="0"/>
          <w:sz w:val="28"/>
          <w:szCs w:val="28"/>
        </w:rPr>
        <w:t>),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61E8" w:rsidRPr="00DB0024" w:rsidRDefault="006661E8" w:rsidP="006661E8">
      <w:pPr>
        <w:pStyle w:val="a6"/>
        <w:spacing w:before="0" w:beforeAutospacing="0" w:after="0" w:afterAutospacing="0" w:line="288" w:lineRule="atLeast"/>
        <w:ind w:firstLine="709"/>
        <w:jc w:val="both"/>
        <w:rPr>
          <w:rStyle w:val="aff0"/>
          <w:rFonts w:eastAsia="Andale Sans UI"/>
          <w:b w:val="0"/>
          <w:sz w:val="28"/>
          <w:szCs w:val="28"/>
        </w:rPr>
      </w:pPr>
      <w:r w:rsidRPr="00DB0024">
        <w:rPr>
          <w:rStyle w:val="aff0"/>
          <w:rFonts w:eastAsia="Andale Sans UI"/>
          <w:b w:val="0"/>
          <w:sz w:val="28"/>
          <w:szCs w:val="28"/>
        </w:rPr>
        <w:t xml:space="preserve">по основаниям, </w:t>
      </w:r>
      <w:proofErr w:type="spellStart"/>
      <w:r w:rsidRPr="00DB0024">
        <w:rPr>
          <w:rStyle w:val="aff0"/>
          <w:rFonts w:eastAsia="Andale Sans UI"/>
          <w:b w:val="0"/>
          <w:sz w:val="28"/>
          <w:szCs w:val="28"/>
        </w:rPr>
        <w:t>предусмотреннымпунктами</w:t>
      </w:r>
      <w:proofErr w:type="spellEnd"/>
      <w:r w:rsidRPr="00DB0024">
        <w:rPr>
          <w:rStyle w:val="aff0"/>
          <w:rFonts w:eastAsia="Andale Sans UI"/>
          <w:b w:val="0"/>
          <w:sz w:val="28"/>
          <w:szCs w:val="28"/>
        </w:rPr>
        <w:t xml:space="preserve">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w:t>
      </w:r>
    </w:p>
    <w:p w:rsidR="006661E8" w:rsidRPr="00DB0024" w:rsidRDefault="006661E8" w:rsidP="006661E8">
      <w:pPr>
        <w:pStyle w:val="ds-markdown-paragraph"/>
        <w:shd w:val="clear" w:color="auto" w:fill="FFFFFF"/>
        <w:spacing w:before="0" w:beforeAutospacing="0" w:after="0" w:afterAutospacing="0"/>
        <w:ind w:firstLine="709"/>
        <w:jc w:val="both"/>
        <w:rPr>
          <w:sz w:val="28"/>
          <w:szCs w:val="28"/>
        </w:rPr>
      </w:pPr>
      <w:r w:rsidRPr="00DB0024">
        <w:rPr>
          <w:rStyle w:val="aff0"/>
          <w:rFonts w:eastAsia="Andale Sans UI"/>
          <w:b w:val="0"/>
          <w:sz w:val="28"/>
          <w:szCs w:val="28"/>
        </w:rPr>
        <w:t xml:space="preserve">Выплата пенсии за выслугу лет приостанавливается на период замещения лицом государственной должности Российской Федерации, государственной должности субъекта Российской Федерации, должности государственной гражданской службы, муниципальной должности или должности муниципальной службы, а также </w:t>
      </w:r>
      <w:proofErr w:type="spellStart"/>
      <w:r w:rsidRPr="00DB0024">
        <w:rPr>
          <w:sz w:val="28"/>
          <w:szCs w:val="28"/>
        </w:rPr>
        <w:t>прекращаетсяв</w:t>
      </w:r>
      <w:proofErr w:type="spellEnd"/>
      <w:r w:rsidRPr="00DB0024">
        <w:rPr>
          <w:sz w:val="28"/>
          <w:szCs w:val="28"/>
        </w:rPr>
        <w:t xml:space="preserve"> случае, установленном частью 5 настоящей статьи</w:t>
      </w:r>
      <w:r w:rsidRPr="00DB0024">
        <w:rPr>
          <w:rStyle w:val="aff0"/>
          <w:rFonts w:eastAsia="Andale Sans UI"/>
          <w:b w:val="0"/>
          <w:sz w:val="28"/>
          <w:szCs w:val="28"/>
        </w:rPr>
        <w:t>.</w:t>
      </w:r>
    </w:p>
    <w:p w:rsidR="006661E8" w:rsidRPr="00C3253A" w:rsidRDefault="006661E8" w:rsidP="006661E8">
      <w:pPr>
        <w:pStyle w:val="ds-markdown-paragraph"/>
        <w:shd w:val="clear" w:color="auto" w:fill="FFFFFF"/>
        <w:spacing w:before="0" w:beforeAutospacing="0" w:after="0" w:afterAutospacing="0"/>
        <w:ind w:firstLine="709"/>
        <w:jc w:val="both"/>
        <w:rPr>
          <w:sz w:val="28"/>
          <w:szCs w:val="28"/>
        </w:rPr>
      </w:pPr>
      <w:r w:rsidRPr="00DB0024">
        <w:rPr>
          <w:rStyle w:val="aff0"/>
          <w:rFonts w:eastAsia="Andale Sans UI"/>
          <w:b w:val="0"/>
          <w:sz w:val="28"/>
          <w:szCs w:val="28"/>
        </w:rPr>
        <w:t>Порядок назначения и выплаты пенсии за выслугу лет, определяется нормативным правовым актом Совета.</w:t>
      </w:r>
    </w:p>
    <w:p w:rsidR="006661E8" w:rsidRDefault="006661E8" w:rsidP="006661E8">
      <w:pPr>
        <w:pStyle w:val="1"/>
        <w:keepNext w:val="0"/>
        <w:numPr>
          <w:ilvl w:val="0"/>
          <w:numId w:val="0"/>
        </w:numPr>
        <w:suppressAutoHyphens w:val="0"/>
        <w:spacing w:before="0" w:after="0" w:line="240" w:lineRule="auto"/>
        <w:rPr>
          <w:rFonts w:ascii="Times New Roman" w:hAnsi="Times New Roman" w:cs="Times New Roman"/>
          <w:sz w:val="28"/>
          <w:szCs w:val="28"/>
        </w:rPr>
      </w:pPr>
    </w:p>
    <w:p w:rsidR="006661E8" w:rsidRPr="00F37DAF" w:rsidRDefault="006661E8" w:rsidP="006661E8">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F37DAF">
        <w:rPr>
          <w:rFonts w:ascii="Times New Roman" w:hAnsi="Times New Roman" w:cs="Times New Roman"/>
          <w:sz w:val="28"/>
          <w:szCs w:val="28"/>
        </w:rPr>
        <w:t>ГЛАВА 3. МУНИЦИПАЛЬНАЯ СЛУЖБА</w:t>
      </w:r>
    </w:p>
    <w:p w:rsidR="006661E8" w:rsidRPr="00F37DAF" w:rsidRDefault="006661E8" w:rsidP="006661E8">
      <w:pPr>
        <w:widowControl w:val="0"/>
        <w:ind w:firstLine="851"/>
        <w:rPr>
          <w:sz w:val="28"/>
          <w:szCs w:val="28"/>
        </w:rPr>
      </w:pPr>
    </w:p>
    <w:p w:rsidR="006661E8" w:rsidRPr="00F37DAF" w:rsidRDefault="006661E8" w:rsidP="006661E8">
      <w:pPr>
        <w:pStyle w:val="2"/>
        <w:keepNext w:val="0"/>
        <w:numPr>
          <w:ilvl w:val="0"/>
          <w:numId w:val="0"/>
        </w:numPr>
        <w:suppressAutoHyphens w:val="0"/>
        <w:spacing w:before="0" w:after="0" w:line="240" w:lineRule="auto"/>
        <w:ind w:left="851"/>
        <w:rPr>
          <w:rFonts w:ascii="Times New Roman" w:hAnsi="Times New Roman" w:cs="Times New Roman"/>
          <w:i w:val="0"/>
        </w:rPr>
      </w:pPr>
      <w:r>
        <w:rPr>
          <w:rFonts w:ascii="Times New Roman" w:hAnsi="Times New Roman" w:cs="Times New Roman"/>
          <w:i w:val="0"/>
        </w:rPr>
        <w:t>Статья 27</w:t>
      </w:r>
      <w:r w:rsidRPr="00F37DAF">
        <w:rPr>
          <w:rFonts w:ascii="Times New Roman" w:hAnsi="Times New Roman" w:cs="Times New Roman"/>
          <w:i w:val="0"/>
        </w:rPr>
        <w:t>.</w:t>
      </w:r>
      <w:r w:rsidRPr="00F37DAF">
        <w:rPr>
          <w:rFonts w:ascii="Times New Roman" w:hAnsi="Times New Roman" w:cs="Times New Roman"/>
          <w:b w:val="0"/>
        </w:rPr>
        <w:t xml:space="preserve"> </w:t>
      </w:r>
      <w:r w:rsidRPr="00F37DAF">
        <w:rPr>
          <w:rFonts w:ascii="Times New Roman" w:hAnsi="Times New Roman" w:cs="Times New Roman"/>
          <w:i w:val="0"/>
        </w:rPr>
        <w:t>Муниципальная служба</w:t>
      </w:r>
    </w:p>
    <w:p w:rsidR="006661E8" w:rsidRPr="00F37DAF" w:rsidRDefault="006661E8" w:rsidP="006661E8">
      <w:pPr>
        <w:widowControl w:val="0"/>
        <w:ind w:firstLine="851"/>
        <w:jc w:val="both"/>
        <w:rPr>
          <w:sz w:val="28"/>
          <w:szCs w:val="28"/>
        </w:rPr>
      </w:pPr>
      <w:r w:rsidRPr="00F37DAF">
        <w:rPr>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661E8" w:rsidRPr="00F37DAF" w:rsidRDefault="006661E8" w:rsidP="006661E8">
      <w:pPr>
        <w:widowControl w:val="0"/>
        <w:ind w:firstLine="851"/>
        <w:jc w:val="both"/>
        <w:rPr>
          <w:sz w:val="28"/>
          <w:szCs w:val="28"/>
        </w:rPr>
      </w:pPr>
      <w:r w:rsidRPr="00F37DAF">
        <w:rPr>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6661E8" w:rsidRPr="00F37DAF" w:rsidRDefault="006661E8" w:rsidP="006661E8">
      <w:pPr>
        <w:widowControl w:val="0"/>
        <w:ind w:firstLine="851"/>
        <w:jc w:val="both"/>
        <w:rPr>
          <w:sz w:val="28"/>
          <w:szCs w:val="28"/>
        </w:rPr>
      </w:pPr>
      <w:r w:rsidRPr="00F37DAF">
        <w:rPr>
          <w:sz w:val="28"/>
          <w:szCs w:val="28"/>
        </w:rPr>
        <w:t xml:space="preserve">Представителем нанимателя (работодателем) для муниципального служащего является глава </w:t>
      </w:r>
      <w:r w:rsidRPr="00BD13C3">
        <w:rPr>
          <w:sz w:val="28"/>
          <w:szCs w:val="28"/>
        </w:rPr>
        <w:t>поселения</w:t>
      </w:r>
      <w:r w:rsidRPr="00F37DAF">
        <w:rPr>
          <w:sz w:val="28"/>
          <w:szCs w:val="28"/>
        </w:rPr>
        <w:t xml:space="preserve"> либо иное лицо, уполномоченное исполнять обязанности представителя нанимателя (работодателя).</w:t>
      </w:r>
    </w:p>
    <w:p w:rsidR="006661E8" w:rsidRPr="00F37DAF" w:rsidRDefault="006661E8" w:rsidP="006661E8">
      <w:pPr>
        <w:widowControl w:val="0"/>
        <w:ind w:firstLine="851"/>
        <w:jc w:val="both"/>
        <w:rPr>
          <w:sz w:val="28"/>
          <w:szCs w:val="28"/>
        </w:rPr>
      </w:pPr>
      <w:r w:rsidRPr="00F37DAF">
        <w:rPr>
          <w:sz w:val="28"/>
          <w:szCs w:val="28"/>
        </w:rPr>
        <w:t xml:space="preserve">3. </w:t>
      </w:r>
      <w:proofErr w:type="gramStart"/>
      <w:r w:rsidRPr="00F37DAF">
        <w:rPr>
          <w:sz w:val="28"/>
          <w:szCs w:val="28"/>
        </w:rPr>
        <w:t xml:space="preserve">Правовые основы муниципальной службы в </w:t>
      </w:r>
      <w:r>
        <w:rPr>
          <w:sz w:val="28"/>
          <w:szCs w:val="28"/>
        </w:rPr>
        <w:t>поселении</w:t>
      </w:r>
      <w:r w:rsidRPr="00F37DAF">
        <w:rPr>
          <w:sz w:val="28"/>
          <w:szCs w:val="28"/>
        </w:rPr>
        <w:t xml:space="preserve">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sidRPr="00F37DAF">
        <w:rPr>
          <w:b/>
          <w:sz w:val="28"/>
          <w:szCs w:val="28"/>
        </w:rPr>
        <w:t xml:space="preserve"> </w:t>
      </w:r>
      <w:r w:rsidRPr="00F37DAF">
        <w:rPr>
          <w:sz w:val="28"/>
          <w:szCs w:val="28"/>
        </w:rPr>
        <w:t>Устав, правовые акты органов местного самоуправления</w:t>
      </w:r>
      <w:proofErr w:type="gramEnd"/>
      <w:r w:rsidRPr="00F37DAF">
        <w:rPr>
          <w:sz w:val="28"/>
          <w:szCs w:val="28"/>
        </w:rPr>
        <w:t xml:space="preserve"> </w:t>
      </w:r>
      <w:r w:rsidRPr="00BD13C3">
        <w:rPr>
          <w:sz w:val="28"/>
          <w:szCs w:val="28"/>
        </w:rPr>
        <w:t>поселения</w:t>
      </w:r>
      <w:r w:rsidRPr="00F37DAF">
        <w:rPr>
          <w:sz w:val="28"/>
          <w:szCs w:val="28"/>
        </w:rPr>
        <w:t>.</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p>
    <w:p w:rsidR="006661E8" w:rsidRPr="00F37DAF" w:rsidRDefault="006661E8" w:rsidP="006661E8">
      <w:pPr>
        <w:widowControl w:val="0"/>
        <w:ind w:firstLine="851"/>
        <w:jc w:val="both"/>
        <w:rPr>
          <w:b/>
          <w:sz w:val="28"/>
          <w:szCs w:val="28"/>
        </w:rPr>
      </w:pPr>
      <w:r>
        <w:rPr>
          <w:b/>
          <w:sz w:val="28"/>
          <w:szCs w:val="28"/>
        </w:rPr>
        <w:t>Статья 28</w:t>
      </w:r>
      <w:r w:rsidRPr="00F37DAF">
        <w:rPr>
          <w:b/>
          <w:sz w:val="28"/>
          <w:szCs w:val="28"/>
        </w:rPr>
        <w:t>.</w:t>
      </w:r>
      <w:r w:rsidRPr="00F37DAF">
        <w:rPr>
          <w:i/>
          <w:sz w:val="28"/>
          <w:szCs w:val="28"/>
        </w:rPr>
        <w:t xml:space="preserve"> </w:t>
      </w:r>
      <w:r w:rsidRPr="00F37DAF">
        <w:rPr>
          <w:b/>
          <w:sz w:val="28"/>
          <w:szCs w:val="28"/>
        </w:rPr>
        <w:t>Должности муниципальной службы</w:t>
      </w:r>
    </w:p>
    <w:p w:rsidR="006661E8" w:rsidRPr="00F37DAF" w:rsidRDefault="006661E8" w:rsidP="006661E8">
      <w:pPr>
        <w:widowControl w:val="0"/>
        <w:ind w:firstLine="851"/>
        <w:jc w:val="both"/>
        <w:rPr>
          <w:sz w:val="28"/>
          <w:szCs w:val="28"/>
        </w:rPr>
      </w:pPr>
      <w:r w:rsidRPr="00F37DAF">
        <w:rPr>
          <w:sz w:val="28"/>
          <w:szCs w:val="28"/>
        </w:rPr>
        <w:t>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6661E8" w:rsidRPr="00F37DAF" w:rsidRDefault="006661E8" w:rsidP="006661E8">
      <w:pPr>
        <w:widowControl w:val="0"/>
        <w:ind w:firstLine="851"/>
        <w:jc w:val="both"/>
        <w:rPr>
          <w:sz w:val="28"/>
          <w:szCs w:val="28"/>
        </w:rPr>
      </w:pPr>
      <w:r w:rsidRPr="00F37DAF">
        <w:rPr>
          <w:sz w:val="28"/>
          <w:szCs w:val="28"/>
        </w:rPr>
        <w:t xml:space="preserve">2. Должности муниципальной службы устанавливаются правовыми актами органов местного самоуправления </w:t>
      </w:r>
      <w:r w:rsidRPr="00BD13C3">
        <w:rPr>
          <w:sz w:val="28"/>
          <w:szCs w:val="28"/>
        </w:rPr>
        <w:t>поселения</w:t>
      </w:r>
      <w:r w:rsidRPr="00F37DAF">
        <w:rPr>
          <w:sz w:val="28"/>
          <w:szCs w:val="28"/>
        </w:rPr>
        <w:t xml:space="preserve"> в соответствии с Законом Краснодарского края от 08.06.2007 № 1243-КЗ "О Реестре должностей муниципальной службы в Краснодарском крае". </w:t>
      </w:r>
    </w:p>
    <w:p w:rsidR="006661E8" w:rsidRPr="00F37DAF" w:rsidRDefault="006661E8" w:rsidP="006661E8">
      <w:pPr>
        <w:widowControl w:val="0"/>
        <w:ind w:firstLine="851"/>
        <w:jc w:val="both"/>
        <w:rPr>
          <w:sz w:val="28"/>
          <w:szCs w:val="28"/>
        </w:rPr>
      </w:pPr>
      <w:r w:rsidRPr="00F37DAF">
        <w:rPr>
          <w:sz w:val="28"/>
          <w:szCs w:val="28"/>
        </w:rPr>
        <w:t>3. При составлении и утверждении</w:t>
      </w:r>
      <w:r w:rsidRPr="00F37DAF">
        <w:rPr>
          <w:b/>
          <w:sz w:val="28"/>
          <w:szCs w:val="28"/>
        </w:rPr>
        <w:t xml:space="preserve"> </w:t>
      </w:r>
      <w:r w:rsidRPr="00F37DAF">
        <w:rPr>
          <w:sz w:val="28"/>
          <w:szCs w:val="28"/>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6661E8" w:rsidRPr="00F37DAF" w:rsidRDefault="006661E8" w:rsidP="006661E8">
      <w:pPr>
        <w:widowControl w:val="0"/>
        <w:ind w:firstLine="851"/>
        <w:jc w:val="both"/>
        <w:rPr>
          <w:sz w:val="28"/>
          <w:szCs w:val="28"/>
        </w:rPr>
      </w:pP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29</w:t>
      </w:r>
      <w:r w:rsidRPr="00F37DAF">
        <w:rPr>
          <w:rFonts w:ascii="Times New Roman" w:hAnsi="Times New Roman" w:cs="Times New Roman"/>
          <w:i w:val="0"/>
        </w:rPr>
        <w:t>. Муниципальный служащий</w:t>
      </w:r>
    </w:p>
    <w:p w:rsidR="006661E8" w:rsidRPr="00F37DAF" w:rsidRDefault="006661E8" w:rsidP="006661E8">
      <w:pPr>
        <w:widowControl w:val="0"/>
        <w:ind w:firstLine="851"/>
        <w:jc w:val="both"/>
        <w:rPr>
          <w:sz w:val="28"/>
          <w:szCs w:val="28"/>
        </w:rPr>
      </w:pPr>
      <w:r w:rsidRPr="00F37DAF">
        <w:rPr>
          <w:sz w:val="28"/>
          <w:szCs w:val="28"/>
        </w:rPr>
        <w:t xml:space="preserve">1. </w:t>
      </w:r>
      <w:proofErr w:type="gramStart"/>
      <w:r w:rsidRPr="00F37DAF">
        <w:rPr>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w:t>
      </w:r>
      <w:r w:rsidRPr="00F37DAF">
        <w:rPr>
          <w:color w:val="FF0000"/>
          <w:sz w:val="28"/>
          <w:szCs w:val="28"/>
        </w:rPr>
        <w:t xml:space="preserve"> </w:t>
      </w:r>
      <w:r w:rsidRPr="00F37DAF">
        <w:rPr>
          <w:sz w:val="28"/>
          <w:szCs w:val="28"/>
        </w:rPr>
        <w:t>ограничений</w:t>
      </w:r>
      <w:proofErr w:type="gramEnd"/>
      <w:r w:rsidRPr="00F37DAF">
        <w:rPr>
          <w:sz w:val="28"/>
          <w:szCs w:val="28"/>
        </w:rPr>
        <w:t xml:space="preserve">, </w:t>
      </w:r>
      <w:proofErr w:type="gramStart"/>
      <w:r w:rsidRPr="00F37DAF">
        <w:rPr>
          <w:sz w:val="28"/>
          <w:szCs w:val="28"/>
        </w:rPr>
        <w:t>связанных</w:t>
      </w:r>
      <w:proofErr w:type="gramEnd"/>
      <w:r w:rsidRPr="00F37DAF">
        <w:rPr>
          <w:sz w:val="28"/>
          <w:szCs w:val="28"/>
        </w:rPr>
        <w:t xml:space="preserve"> с муниципальной службой.</w:t>
      </w:r>
    </w:p>
    <w:p w:rsidR="006661E8" w:rsidRPr="00F37DAF" w:rsidRDefault="006661E8" w:rsidP="006661E8">
      <w:pPr>
        <w:widowControl w:val="0"/>
        <w:ind w:firstLine="851"/>
        <w:jc w:val="both"/>
        <w:rPr>
          <w:sz w:val="28"/>
          <w:szCs w:val="28"/>
        </w:rPr>
      </w:pPr>
      <w:r w:rsidRPr="00F37DAF">
        <w:rPr>
          <w:sz w:val="28"/>
          <w:szCs w:val="28"/>
        </w:rPr>
        <w:t xml:space="preserve">2. </w:t>
      </w:r>
      <w:proofErr w:type="gramStart"/>
      <w:r w:rsidRPr="00F37DAF">
        <w:rPr>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6661E8" w:rsidRPr="00F37DAF" w:rsidRDefault="006661E8" w:rsidP="006661E8">
      <w:pPr>
        <w:widowControl w:val="0"/>
        <w:ind w:firstLine="851"/>
        <w:jc w:val="both"/>
        <w:rPr>
          <w:sz w:val="28"/>
          <w:szCs w:val="28"/>
        </w:rPr>
      </w:pPr>
      <w:r w:rsidRPr="00F37DAF">
        <w:rPr>
          <w:sz w:val="28"/>
          <w:szCs w:val="28"/>
        </w:rPr>
        <w:t xml:space="preserve">3. Поступление гражданина на муниципальную службу осуществляется </w:t>
      </w:r>
      <w:proofErr w:type="gramStart"/>
      <w:r w:rsidRPr="00F37DAF">
        <w:rPr>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F37DAF">
        <w:rPr>
          <w:sz w:val="28"/>
          <w:szCs w:val="28"/>
        </w:rPr>
        <w:t xml:space="preserve"> с учетом особенностей, предусмотренных Федеральным законом от 02.03.2007 № 25-ФЗ "О муниципальной службе в Российской Федерации".</w:t>
      </w:r>
    </w:p>
    <w:p w:rsidR="006661E8" w:rsidRPr="00F37DAF" w:rsidRDefault="006661E8" w:rsidP="006661E8">
      <w:pPr>
        <w:widowControl w:val="0"/>
        <w:ind w:firstLine="851"/>
        <w:jc w:val="both"/>
        <w:rPr>
          <w:sz w:val="28"/>
          <w:szCs w:val="28"/>
        </w:rPr>
      </w:pPr>
      <w:r w:rsidRPr="00F37DAF">
        <w:rPr>
          <w:sz w:val="28"/>
          <w:szCs w:val="28"/>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6661E8" w:rsidRPr="00F37DAF" w:rsidRDefault="006661E8" w:rsidP="006661E8">
      <w:pPr>
        <w:widowControl w:val="0"/>
        <w:ind w:firstLine="851"/>
        <w:jc w:val="both"/>
        <w:rPr>
          <w:sz w:val="28"/>
          <w:szCs w:val="28"/>
        </w:rPr>
      </w:pPr>
      <w:r w:rsidRPr="00F37DAF">
        <w:rPr>
          <w:sz w:val="28"/>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6661E8" w:rsidRPr="00F37DAF" w:rsidRDefault="006661E8" w:rsidP="006661E8">
      <w:pPr>
        <w:widowControl w:val="0"/>
        <w:ind w:firstLine="851"/>
        <w:jc w:val="both"/>
        <w:rPr>
          <w:sz w:val="28"/>
          <w:szCs w:val="28"/>
        </w:rPr>
      </w:pPr>
      <w:r w:rsidRPr="00F37DAF">
        <w:rPr>
          <w:sz w:val="28"/>
          <w:szCs w:val="28"/>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661E8" w:rsidRPr="00F37DAF" w:rsidRDefault="006661E8" w:rsidP="006661E8">
      <w:pPr>
        <w:pStyle w:val="a0"/>
        <w:suppressAutoHyphens w:val="0"/>
        <w:spacing w:after="0" w:line="240" w:lineRule="auto"/>
        <w:ind w:right="-2" w:firstLine="851"/>
        <w:jc w:val="both"/>
        <w:rPr>
          <w:b/>
          <w:sz w:val="28"/>
          <w:szCs w:val="28"/>
        </w:rPr>
      </w:pPr>
    </w:p>
    <w:p w:rsidR="006661E8" w:rsidRPr="00F37DAF" w:rsidRDefault="006661E8" w:rsidP="006661E8">
      <w:pPr>
        <w:pStyle w:val="a0"/>
        <w:suppressAutoHyphens w:val="0"/>
        <w:spacing w:after="0" w:line="240" w:lineRule="auto"/>
        <w:ind w:right="-2" w:firstLine="851"/>
        <w:jc w:val="both"/>
        <w:rPr>
          <w:b/>
          <w:sz w:val="28"/>
          <w:szCs w:val="28"/>
        </w:rPr>
      </w:pPr>
      <w:r>
        <w:rPr>
          <w:b/>
          <w:sz w:val="28"/>
          <w:szCs w:val="28"/>
        </w:rPr>
        <w:t>Статья 30</w:t>
      </w:r>
      <w:r w:rsidRPr="00F37DAF">
        <w:rPr>
          <w:b/>
          <w:sz w:val="28"/>
          <w:szCs w:val="28"/>
        </w:rPr>
        <w:t>. Основные права и основные обязанности муниципального служащего, ограничения и запреты, связанные с муниципальной службой</w:t>
      </w:r>
    </w:p>
    <w:p w:rsidR="006661E8" w:rsidRPr="00F37DAF" w:rsidRDefault="006661E8" w:rsidP="006661E8">
      <w:pPr>
        <w:pStyle w:val="a0"/>
        <w:suppressAutoHyphens w:val="0"/>
        <w:spacing w:after="0" w:line="240" w:lineRule="auto"/>
        <w:ind w:right="-2" w:firstLine="851"/>
        <w:jc w:val="both"/>
        <w:rPr>
          <w:sz w:val="28"/>
          <w:szCs w:val="28"/>
        </w:rPr>
      </w:pPr>
      <w:r w:rsidRPr="00F37DAF">
        <w:rPr>
          <w:sz w:val="28"/>
          <w:szCs w:val="28"/>
        </w:rPr>
        <w:t>Основные права и обязанности муниципального служащего, ограничения и запреты,</w:t>
      </w:r>
      <w:r w:rsidRPr="00F37DAF">
        <w:rPr>
          <w:b/>
          <w:sz w:val="28"/>
          <w:szCs w:val="28"/>
        </w:rPr>
        <w:t xml:space="preserve"> </w:t>
      </w:r>
      <w:r w:rsidRPr="00F37DAF">
        <w:rPr>
          <w:sz w:val="28"/>
          <w:szCs w:val="28"/>
        </w:rPr>
        <w:t>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6661E8" w:rsidRPr="00F37DAF" w:rsidRDefault="006661E8" w:rsidP="006661E8">
      <w:pPr>
        <w:widowControl w:val="0"/>
        <w:ind w:firstLine="851"/>
        <w:jc w:val="both"/>
        <w:rPr>
          <w:sz w:val="28"/>
          <w:szCs w:val="28"/>
        </w:rPr>
      </w:pP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b w:val="0"/>
          <w:i w:val="0"/>
        </w:rPr>
      </w:pPr>
      <w:r>
        <w:rPr>
          <w:rFonts w:ascii="Times New Roman" w:hAnsi="Times New Roman" w:cs="Times New Roman"/>
          <w:i w:val="0"/>
        </w:rPr>
        <w:t>Статья 31</w:t>
      </w:r>
      <w:r w:rsidRPr="00F37DAF">
        <w:rPr>
          <w:rFonts w:ascii="Times New Roman" w:hAnsi="Times New Roman" w:cs="Times New Roman"/>
          <w:i w:val="0"/>
        </w:rPr>
        <w:t>. Гарантии для муниципального служащего</w:t>
      </w:r>
      <w:r w:rsidRPr="00F37DAF">
        <w:rPr>
          <w:rFonts w:ascii="Times New Roman" w:hAnsi="Times New Roman" w:cs="Times New Roman"/>
          <w:b w:val="0"/>
          <w:i w:val="0"/>
        </w:rPr>
        <w:t xml:space="preserve"> </w:t>
      </w:r>
    </w:p>
    <w:p w:rsidR="006661E8" w:rsidRPr="00F37DAF" w:rsidRDefault="006661E8" w:rsidP="006661E8">
      <w:pPr>
        <w:pStyle w:val="a0"/>
        <w:suppressAutoHyphens w:val="0"/>
        <w:spacing w:after="0" w:line="240" w:lineRule="auto"/>
        <w:ind w:right="-2" w:firstLine="851"/>
        <w:jc w:val="both"/>
        <w:rPr>
          <w:sz w:val="28"/>
          <w:szCs w:val="28"/>
        </w:rPr>
      </w:pPr>
      <w:r w:rsidRPr="00F37DAF">
        <w:rPr>
          <w:sz w:val="28"/>
          <w:szCs w:val="28"/>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rsidR="006661E8" w:rsidRPr="00F37DAF" w:rsidRDefault="006661E8" w:rsidP="006661E8">
      <w:pPr>
        <w:pStyle w:val="a0"/>
        <w:suppressAutoHyphens w:val="0"/>
        <w:spacing w:after="0" w:line="240" w:lineRule="auto"/>
        <w:ind w:firstLine="851"/>
        <w:jc w:val="both"/>
        <w:rPr>
          <w:b/>
          <w:strike/>
          <w:sz w:val="28"/>
          <w:szCs w:val="28"/>
        </w:rPr>
      </w:pPr>
    </w:p>
    <w:p w:rsidR="006661E8" w:rsidRPr="00F37DAF" w:rsidRDefault="006661E8" w:rsidP="006661E8">
      <w:pPr>
        <w:widowControl w:val="0"/>
        <w:ind w:firstLine="851"/>
        <w:jc w:val="both"/>
        <w:rPr>
          <w:b/>
          <w:sz w:val="28"/>
          <w:szCs w:val="28"/>
        </w:rPr>
      </w:pPr>
      <w:r>
        <w:rPr>
          <w:b/>
          <w:sz w:val="28"/>
          <w:szCs w:val="28"/>
        </w:rPr>
        <w:t>Статья 32</w:t>
      </w:r>
      <w:r w:rsidRPr="00F37DAF">
        <w:rPr>
          <w:b/>
          <w:sz w:val="28"/>
          <w:szCs w:val="28"/>
        </w:rPr>
        <w:t>. Основания для расторжения трудового договора с муниципальным служащим</w:t>
      </w:r>
    </w:p>
    <w:p w:rsidR="006661E8" w:rsidRPr="00F37DAF" w:rsidRDefault="006661E8" w:rsidP="006661E8">
      <w:pPr>
        <w:widowControl w:val="0"/>
        <w:ind w:firstLine="851"/>
        <w:jc w:val="both"/>
        <w:rPr>
          <w:sz w:val="28"/>
          <w:szCs w:val="28"/>
        </w:rPr>
      </w:pPr>
      <w:proofErr w:type="gramStart"/>
      <w:r w:rsidRPr="00F37DAF">
        <w:rPr>
          <w:sz w:val="28"/>
          <w:szCs w:val="28"/>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roofErr w:type="gramEnd"/>
    </w:p>
    <w:p w:rsidR="006661E8" w:rsidRPr="00FA665B" w:rsidRDefault="006661E8" w:rsidP="006661E8">
      <w:pPr>
        <w:widowControl w:val="0"/>
        <w:tabs>
          <w:tab w:val="left" w:pos="-1276"/>
        </w:tabs>
        <w:ind w:firstLine="851"/>
        <w:jc w:val="center"/>
        <w:rPr>
          <w:caps/>
          <w:sz w:val="28"/>
          <w:szCs w:val="28"/>
        </w:rPr>
      </w:pPr>
    </w:p>
    <w:p w:rsidR="006661E8" w:rsidRDefault="006661E8" w:rsidP="006661E8">
      <w:pPr>
        <w:widowControl w:val="0"/>
        <w:tabs>
          <w:tab w:val="left" w:pos="0"/>
        </w:tabs>
        <w:jc w:val="center"/>
        <w:rPr>
          <w:rFonts w:eastAsia="Calibri"/>
          <w:b/>
          <w:color w:val="000000"/>
          <w:sz w:val="28"/>
          <w:szCs w:val="28"/>
        </w:rPr>
      </w:pPr>
      <w:r w:rsidRPr="00F37DAF">
        <w:rPr>
          <w:b/>
          <w:caps/>
          <w:sz w:val="28"/>
          <w:szCs w:val="28"/>
        </w:rPr>
        <w:t xml:space="preserve">ГЛАВА 4. </w:t>
      </w:r>
      <w:r>
        <w:rPr>
          <w:rFonts w:eastAsia="Calibri"/>
          <w:b/>
          <w:color w:val="000000"/>
          <w:sz w:val="28"/>
          <w:szCs w:val="28"/>
        </w:rPr>
        <w:t xml:space="preserve">ФУНКЦИОНАЛЬНЫЕ ОСНОВЫ </w:t>
      </w:r>
    </w:p>
    <w:p w:rsidR="006661E8" w:rsidRPr="00F37DAF" w:rsidRDefault="006661E8" w:rsidP="006661E8">
      <w:pPr>
        <w:widowControl w:val="0"/>
        <w:tabs>
          <w:tab w:val="left" w:pos="0"/>
        </w:tabs>
        <w:jc w:val="center"/>
        <w:rPr>
          <w:b/>
          <w:caps/>
          <w:sz w:val="28"/>
          <w:szCs w:val="28"/>
        </w:rPr>
      </w:pPr>
      <w:r>
        <w:rPr>
          <w:rFonts w:eastAsia="Calibri"/>
          <w:b/>
          <w:color w:val="000000"/>
          <w:sz w:val="28"/>
          <w:szCs w:val="28"/>
        </w:rPr>
        <w:t>ОРГАНИЗАЦИИ МЕСТНОГО САМОУПРАВЛЕНИЯ</w:t>
      </w:r>
    </w:p>
    <w:p w:rsidR="006661E8" w:rsidRPr="00FA665B" w:rsidRDefault="006661E8" w:rsidP="006661E8">
      <w:pPr>
        <w:pStyle w:val="aaanao"/>
        <w:widowControl w:val="0"/>
        <w:tabs>
          <w:tab w:val="left" w:pos="-1276"/>
        </w:tabs>
        <w:suppressAutoHyphens w:val="0"/>
        <w:spacing w:line="240" w:lineRule="auto"/>
        <w:ind w:firstLine="851"/>
        <w:jc w:val="both"/>
        <w:rPr>
          <w:b/>
          <w:sz w:val="28"/>
          <w:szCs w:val="28"/>
        </w:rPr>
      </w:pPr>
    </w:p>
    <w:p w:rsidR="006661E8" w:rsidRPr="00FA665B" w:rsidRDefault="006661E8" w:rsidP="006661E8">
      <w:pPr>
        <w:pStyle w:val="aaanao"/>
        <w:widowControl w:val="0"/>
        <w:tabs>
          <w:tab w:val="left" w:pos="-1276"/>
        </w:tabs>
        <w:suppressAutoHyphens w:val="0"/>
        <w:spacing w:line="240" w:lineRule="auto"/>
        <w:ind w:firstLine="851"/>
        <w:jc w:val="both"/>
        <w:rPr>
          <w:b/>
          <w:sz w:val="28"/>
          <w:szCs w:val="28"/>
        </w:rPr>
      </w:pPr>
      <w:r w:rsidRPr="00FA665B">
        <w:rPr>
          <w:b/>
          <w:sz w:val="28"/>
          <w:szCs w:val="28"/>
        </w:rPr>
        <w:t xml:space="preserve">Статья </w:t>
      </w:r>
      <w:r>
        <w:rPr>
          <w:b/>
          <w:sz w:val="28"/>
          <w:szCs w:val="28"/>
        </w:rPr>
        <w:t>33</w:t>
      </w:r>
      <w:r w:rsidRPr="00FA665B">
        <w:rPr>
          <w:b/>
          <w:sz w:val="28"/>
          <w:szCs w:val="28"/>
        </w:rPr>
        <w:t>. Вопросы местного значения поселения</w:t>
      </w:r>
    </w:p>
    <w:p w:rsidR="006661E8" w:rsidRPr="00FA665B" w:rsidRDefault="006661E8" w:rsidP="006661E8">
      <w:pPr>
        <w:pStyle w:val="220"/>
        <w:widowControl w:val="0"/>
        <w:tabs>
          <w:tab w:val="left" w:pos="-1276"/>
        </w:tabs>
        <w:suppressAutoHyphens w:val="0"/>
        <w:spacing w:line="240" w:lineRule="auto"/>
        <w:ind w:firstLine="851"/>
        <w:rPr>
          <w:sz w:val="28"/>
          <w:szCs w:val="28"/>
        </w:rPr>
      </w:pPr>
      <w:r w:rsidRPr="00FA665B">
        <w:rPr>
          <w:sz w:val="28"/>
          <w:szCs w:val="28"/>
        </w:rPr>
        <w:t>К вопросам местного значения поселения относятся:</w:t>
      </w:r>
    </w:p>
    <w:p w:rsidR="006661E8" w:rsidRPr="00FA665B" w:rsidRDefault="006661E8" w:rsidP="006661E8">
      <w:pPr>
        <w:autoSpaceDE w:val="0"/>
        <w:autoSpaceDN w:val="0"/>
        <w:adjustRightInd w:val="0"/>
        <w:ind w:firstLine="851"/>
        <w:jc w:val="both"/>
        <w:rPr>
          <w:sz w:val="28"/>
          <w:szCs w:val="28"/>
        </w:rPr>
      </w:pPr>
      <w:r w:rsidRPr="00FA665B">
        <w:rPr>
          <w:sz w:val="28"/>
          <w:szCs w:val="28"/>
        </w:rPr>
        <w:t xml:space="preserve">1) составление и рассмотрение проекта бюджета поселения, утверждение и исполнение бюджета поселения, осуществление </w:t>
      </w:r>
      <w:proofErr w:type="gramStart"/>
      <w:r w:rsidRPr="00FA665B">
        <w:rPr>
          <w:sz w:val="28"/>
          <w:szCs w:val="28"/>
        </w:rPr>
        <w:t>контроля за</w:t>
      </w:r>
      <w:proofErr w:type="gramEnd"/>
      <w:r w:rsidRPr="00FA665B">
        <w:rPr>
          <w:sz w:val="28"/>
          <w:szCs w:val="28"/>
        </w:rPr>
        <w:t xml:space="preserve"> его исполнением, составление и утверждение отчета об исполнении бюджета поселения;</w:t>
      </w:r>
    </w:p>
    <w:p w:rsidR="006661E8" w:rsidRPr="00FA665B" w:rsidRDefault="006661E8" w:rsidP="006661E8">
      <w:pPr>
        <w:widowControl w:val="0"/>
        <w:tabs>
          <w:tab w:val="left" w:pos="-1276"/>
          <w:tab w:val="left" w:pos="1134"/>
        </w:tabs>
        <w:ind w:firstLine="851"/>
        <w:jc w:val="both"/>
        <w:rPr>
          <w:sz w:val="28"/>
          <w:szCs w:val="28"/>
        </w:rPr>
      </w:pPr>
      <w:r w:rsidRPr="00FA665B">
        <w:rPr>
          <w:sz w:val="28"/>
          <w:szCs w:val="28"/>
        </w:rPr>
        <w:t>2) установление, изменение и отмена местных налогов и сборов поселения;</w:t>
      </w:r>
    </w:p>
    <w:p w:rsidR="006661E8" w:rsidRPr="00FA665B" w:rsidRDefault="006661E8" w:rsidP="006661E8">
      <w:pPr>
        <w:widowControl w:val="0"/>
        <w:tabs>
          <w:tab w:val="left" w:pos="-1276"/>
          <w:tab w:val="left" w:pos="1134"/>
        </w:tabs>
        <w:ind w:firstLine="851"/>
        <w:jc w:val="both"/>
        <w:rPr>
          <w:sz w:val="28"/>
          <w:szCs w:val="28"/>
        </w:rPr>
      </w:pPr>
      <w:r w:rsidRPr="00FA665B">
        <w:rPr>
          <w:sz w:val="28"/>
          <w:szCs w:val="28"/>
        </w:rPr>
        <w:t>3) владение, пользование и распоряжение имуществом, находящимся в муниципальной собственности поселения;</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 xml:space="preserve">4) организация в границах поселения </w:t>
      </w:r>
      <w:r w:rsidRPr="007958F8">
        <w:rPr>
          <w:sz w:val="28"/>
          <w:szCs w:val="28"/>
        </w:rPr>
        <w:t>электро-, тепл</w:t>
      </w:r>
      <w:proofErr w:type="gramStart"/>
      <w:r w:rsidRPr="007958F8">
        <w:rPr>
          <w:sz w:val="28"/>
          <w:szCs w:val="28"/>
        </w:rPr>
        <w:t>о-</w:t>
      </w:r>
      <w:proofErr w:type="gramEnd"/>
      <w:r w:rsidRPr="007958F8">
        <w:rPr>
          <w:sz w:val="28"/>
          <w:szCs w:val="28"/>
        </w:rPr>
        <w:t>, газо- и водоснабжения населения, водоотведения,</w:t>
      </w:r>
      <w:r w:rsidRPr="00FA665B">
        <w:rPr>
          <w:sz w:val="28"/>
          <w:szCs w:val="28"/>
        </w:rPr>
        <w:t xml:space="preserve"> снабжения населения топливом, в пределах полномочий, установленных законодательством Российской Федерации;</w:t>
      </w:r>
    </w:p>
    <w:p w:rsidR="006661E8" w:rsidRPr="00FA665B" w:rsidRDefault="006661E8" w:rsidP="006661E8">
      <w:pPr>
        <w:widowControl w:val="0"/>
        <w:tabs>
          <w:tab w:val="left" w:pos="-1276"/>
          <w:tab w:val="left" w:pos="1134"/>
        </w:tabs>
        <w:ind w:firstLine="851"/>
        <w:jc w:val="both"/>
        <w:rPr>
          <w:sz w:val="28"/>
          <w:szCs w:val="28"/>
        </w:rPr>
      </w:pPr>
      <w:proofErr w:type="gramStart"/>
      <w:r w:rsidRPr="00FA665B">
        <w:rPr>
          <w:sz w:val="28"/>
          <w:szCs w:val="28"/>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7F2E14">
        <w:rPr>
          <w:sz w:val="28"/>
          <w:szCs w:val="28"/>
        </w:rPr>
        <w:t xml:space="preserve">на автомобильном транспорте, городском наземном электрическом транспорте и в дорожном хозяйстве </w:t>
      </w:r>
      <w:r w:rsidRPr="00FA665B">
        <w:rPr>
          <w:sz w:val="28"/>
          <w:szCs w:val="28"/>
        </w:rPr>
        <w:t xml:space="preserve">в границах населенных пунктов поселения, </w:t>
      </w:r>
      <w:r w:rsidRPr="00B55D1E">
        <w:rPr>
          <w:sz w:val="28"/>
          <w:szCs w:val="28"/>
        </w:rPr>
        <w:t xml:space="preserve">организация дорожного движения, </w:t>
      </w:r>
      <w:r w:rsidRPr="00FA665B">
        <w:rPr>
          <w:sz w:val="28"/>
          <w:szCs w:val="28"/>
        </w:rPr>
        <w:t>а также осуществление иных полномочий в области использования автомобильных</w:t>
      </w:r>
      <w:proofErr w:type="gramEnd"/>
      <w:r w:rsidRPr="00FA665B">
        <w:rPr>
          <w:sz w:val="28"/>
          <w:szCs w:val="28"/>
        </w:rPr>
        <w:t xml:space="preserve"> дорог и осуществления дорожной деятельности в соответствии с законодательством Российской Федерации;</w:t>
      </w:r>
    </w:p>
    <w:p w:rsidR="006661E8" w:rsidRPr="00FA665B" w:rsidRDefault="006661E8" w:rsidP="006661E8">
      <w:pPr>
        <w:autoSpaceDE w:val="0"/>
        <w:autoSpaceDN w:val="0"/>
        <w:adjustRightInd w:val="0"/>
        <w:ind w:firstLine="851"/>
        <w:jc w:val="both"/>
        <w:rPr>
          <w:rFonts w:eastAsia="Calibri"/>
          <w:sz w:val="28"/>
          <w:szCs w:val="28"/>
        </w:rPr>
      </w:pPr>
      <w:r>
        <w:rPr>
          <w:rFonts w:eastAsia="Calibri"/>
          <w:sz w:val="28"/>
          <w:szCs w:val="28"/>
        </w:rPr>
        <w:t>6</w:t>
      </w:r>
      <w:r w:rsidRPr="00FA665B">
        <w:rPr>
          <w:rFonts w:eastAsia="Calibri"/>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661E8" w:rsidRPr="00FA665B" w:rsidRDefault="006661E8" w:rsidP="006661E8">
      <w:pPr>
        <w:widowControl w:val="0"/>
        <w:shd w:val="clear" w:color="auto" w:fill="FFFFFF"/>
        <w:tabs>
          <w:tab w:val="left" w:pos="-1276"/>
        </w:tabs>
        <w:ind w:firstLine="851"/>
        <w:jc w:val="both"/>
        <w:rPr>
          <w:sz w:val="28"/>
          <w:szCs w:val="28"/>
        </w:rPr>
      </w:pPr>
      <w:r>
        <w:rPr>
          <w:sz w:val="28"/>
          <w:szCs w:val="28"/>
        </w:rPr>
        <w:t>7</w:t>
      </w:r>
      <w:r w:rsidRPr="00FA665B">
        <w:rPr>
          <w:sz w:val="28"/>
          <w:szCs w:val="28"/>
        </w:rPr>
        <w:t>) участие в предупреждении и ликвидации последствий чрезвычайных ситуаций в границах поселения;</w:t>
      </w:r>
    </w:p>
    <w:p w:rsidR="006661E8" w:rsidRPr="00FA665B" w:rsidRDefault="006661E8" w:rsidP="006661E8">
      <w:pPr>
        <w:widowControl w:val="0"/>
        <w:tabs>
          <w:tab w:val="left" w:pos="-1276"/>
          <w:tab w:val="left" w:pos="1134"/>
        </w:tabs>
        <w:ind w:firstLine="851"/>
        <w:jc w:val="both"/>
        <w:rPr>
          <w:sz w:val="28"/>
          <w:szCs w:val="28"/>
        </w:rPr>
      </w:pPr>
      <w:r>
        <w:rPr>
          <w:sz w:val="28"/>
          <w:szCs w:val="28"/>
        </w:rPr>
        <w:t>8</w:t>
      </w:r>
      <w:r w:rsidRPr="00FA665B">
        <w:rPr>
          <w:sz w:val="28"/>
          <w:szCs w:val="28"/>
        </w:rPr>
        <w:t>) обеспечение первичных мер пожарной безопасности</w:t>
      </w:r>
      <w:r w:rsidRPr="00FA665B">
        <w:rPr>
          <w:b/>
          <w:sz w:val="28"/>
          <w:szCs w:val="28"/>
        </w:rPr>
        <w:t xml:space="preserve"> </w:t>
      </w:r>
      <w:r w:rsidRPr="00FA665B">
        <w:rPr>
          <w:sz w:val="28"/>
          <w:szCs w:val="28"/>
        </w:rPr>
        <w:t>в границах населенных пунктов поселения;</w:t>
      </w:r>
    </w:p>
    <w:p w:rsidR="006661E8" w:rsidRPr="00FA665B" w:rsidRDefault="006661E8" w:rsidP="006661E8">
      <w:pPr>
        <w:widowControl w:val="0"/>
        <w:tabs>
          <w:tab w:val="left" w:pos="-1276"/>
          <w:tab w:val="left" w:pos="1134"/>
        </w:tabs>
        <w:ind w:firstLine="851"/>
        <w:jc w:val="both"/>
        <w:rPr>
          <w:sz w:val="28"/>
          <w:szCs w:val="28"/>
        </w:rPr>
      </w:pPr>
      <w:r>
        <w:rPr>
          <w:sz w:val="28"/>
          <w:szCs w:val="28"/>
        </w:rPr>
        <w:t>9</w:t>
      </w:r>
      <w:r w:rsidRPr="00FA665B">
        <w:rPr>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0</w:t>
      </w:r>
      <w:r w:rsidRPr="00FA665B">
        <w:rPr>
          <w:rFonts w:ascii="Times New Roman" w:hAnsi="Times New Roman" w:cs="Times New Roman"/>
          <w:sz w:val="28"/>
          <w:szCs w:val="28"/>
        </w:rPr>
        <w:t>) организация библиотечного обслуживания населения, комплектование</w:t>
      </w:r>
      <w:r w:rsidRPr="00FA665B">
        <w:rPr>
          <w:rFonts w:ascii="Times New Roman" w:hAnsi="Times New Roman" w:cs="Times New Roman"/>
          <w:color w:val="FF0000"/>
          <w:sz w:val="28"/>
          <w:szCs w:val="28"/>
        </w:rPr>
        <w:t xml:space="preserve"> </w:t>
      </w:r>
      <w:r w:rsidRPr="00FA665B">
        <w:rPr>
          <w:rFonts w:ascii="Times New Roman" w:hAnsi="Times New Roman" w:cs="Times New Roman"/>
          <w:sz w:val="28"/>
          <w:szCs w:val="28"/>
        </w:rPr>
        <w:t>и обеспечение сохранности библиотечных фондов библиотек поселения;</w:t>
      </w:r>
    </w:p>
    <w:p w:rsidR="006661E8" w:rsidRPr="00FA665B" w:rsidRDefault="006661E8" w:rsidP="006661E8">
      <w:pPr>
        <w:widowControl w:val="0"/>
        <w:tabs>
          <w:tab w:val="left" w:pos="-1276"/>
        </w:tabs>
        <w:ind w:firstLine="851"/>
        <w:jc w:val="both"/>
        <w:rPr>
          <w:sz w:val="28"/>
          <w:szCs w:val="28"/>
        </w:rPr>
      </w:pPr>
      <w:r w:rsidRPr="00FA665B">
        <w:rPr>
          <w:sz w:val="28"/>
          <w:szCs w:val="28"/>
        </w:rPr>
        <w:t>1</w:t>
      </w:r>
      <w:r>
        <w:rPr>
          <w:sz w:val="28"/>
          <w:szCs w:val="28"/>
        </w:rPr>
        <w:t>1</w:t>
      </w:r>
      <w:r w:rsidRPr="00FA665B">
        <w:rPr>
          <w:sz w:val="28"/>
          <w:szCs w:val="28"/>
        </w:rPr>
        <w:t>) создание условий</w:t>
      </w:r>
      <w:r w:rsidRPr="00FA665B">
        <w:rPr>
          <w:b/>
          <w:sz w:val="28"/>
          <w:szCs w:val="28"/>
        </w:rPr>
        <w:t xml:space="preserve"> </w:t>
      </w:r>
      <w:r w:rsidRPr="00FA665B">
        <w:rPr>
          <w:sz w:val="28"/>
          <w:szCs w:val="28"/>
        </w:rPr>
        <w:t>для организации досуга</w:t>
      </w:r>
      <w:r w:rsidRPr="00FA665B">
        <w:rPr>
          <w:b/>
          <w:sz w:val="28"/>
          <w:szCs w:val="28"/>
        </w:rPr>
        <w:t xml:space="preserve"> </w:t>
      </w:r>
      <w:r w:rsidRPr="00FA665B">
        <w:rPr>
          <w:sz w:val="28"/>
          <w:szCs w:val="28"/>
        </w:rPr>
        <w:t>и обеспечения жителей поселения услугами организаций культуры;</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2</w:t>
      </w:r>
      <w:r w:rsidRPr="00FA665B">
        <w:rPr>
          <w:rFonts w:ascii="Times New Roman" w:hAnsi="Times New Roman" w:cs="Times New Roman"/>
          <w:sz w:val="28"/>
          <w:szCs w:val="28"/>
        </w:rPr>
        <w:t>)</w:t>
      </w:r>
      <w:r w:rsidRPr="00FA665B">
        <w:rPr>
          <w:rFonts w:ascii="Times New Roman" w:hAnsi="Times New Roman" w:cs="Times New Roman"/>
          <w:b/>
          <w:sz w:val="28"/>
          <w:szCs w:val="28"/>
        </w:rPr>
        <w:t xml:space="preserve"> </w:t>
      </w:r>
      <w:r w:rsidRPr="00FA665B">
        <w:rPr>
          <w:rFonts w:ascii="Times New Roman" w:hAnsi="Times New Roman" w:cs="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3</w:t>
      </w:r>
      <w:r w:rsidRPr="00FA665B">
        <w:rPr>
          <w:rFonts w:ascii="Times New Roman" w:hAnsi="Times New Roman" w:cs="Times New Roman"/>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1</w:t>
      </w:r>
      <w:r>
        <w:rPr>
          <w:rFonts w:ascii="Times New Roman" w:hAnsi="Times New Roman" w:cs="Times New Roman"/>
          <w:sz w:val="28"/>
          <w:szCs w:val="28"/>
        </w:rPr>
        <w:t>4</w:t>
      </w:r>
      <w:r w:rsidRPr="00FA665B">
        <w:rPr>
          <w:rFonts w:ascii="Times New Roman" w:hAnsi="Times New Roman" w:cs="Times New Roman"/>
          <w:sz w:val="28"/>
          <w:szCs w:val="28"/>
        </w:rPr>
        <w:t>) обеспечение условий для развития на территории поселения физической культуры</w:t>
      </w:r>
      <w:r w:rsidRPr="00854AC3">
        <w:rPr>
          <w:rFonts w:ascii="Times New Roman" w:hAnsi="Times New Roman" w:cs="Times New Roman"/>
          <w:sz w:val="28"/>
          <w:szCs w:val="28"/>
        </w:rPr>
        <w:t>, школьного спорта</w:t>
      </w:r>
      <w:r w:rsidRPr="00FA665B">
        <w:rPr>
          <w:rFonts w:ascii="Times New Roman" w:hAnsi="Times New Roman" w:cs="Times New Roman"/>
          <w:sz w:val="28"/>
          <w:szCs w:val="28"/>
        </w:rPr>
        <w:t xml:space="preserve"> и массового спорта, организация проведения официальных физкультурно-оздоровительных и спортивных мероприятий поселения;</w:t>
      </w:r>
    </w:p>
    <w:p w:rsidR="006661E8" w:rsidRPr="00FA665B" w:rsidRDefault="006661E8" w:rsidP="006661E8">
      <w:pPr>
        <w:widowControl w:val="0"/>
        <w:tabs>
          <w:tab w:val="left" w:pos="-1276"/>
          <w:tab w:val="left" w:pos="1134"/>
        </w:tabs>
        <w:ind w:firstLine="851"/>
        <w:jc w:val="both"/>
        <w:rPr>
          <w:sz w:val="28"/>
          <w:szCs w:val="28"/>
        </w:rPr>
      </w:pPr>
      <w:r w:rsidRPr="00FA665B">
        <w:rPr>
          <w:sz w:val="28"/>
          <w:szCs w:val="28"/>
        </w:rPr>
        <w:t>1</w:t>
      </w:r>
      <w:r>
        <w:rPr>
          <w:sz w:val="28"/>
          <w:szCs w:val="28"/>
        </w:rPr>
        <w:t>5</w:t>
      </w:r>
      <w:r w:rsidRPr="00FA665B">
        <w:rPr>
          <w:sz w:val="28"/>
          <w:szCs w:val="28"/>
        </w:rPr>
        <w:t>) создание условий для массового отдыха жителей поселения и организация обустройства мест массового отдыха населения</w:t>
      </w:r>
      <w:r w:rsidRPr="00FA665B">
        <w:rPr>
          <w:bCs/>
          <w:sz w:val="28"/>
          <w:szCs w:val="28"/>
        </w:rPr>
        <w:t>, включая обеспечение свободного доступа граждан к водным объектам общего пользования и их береговым полосам</w:t>
      </w:r>
      <w:r w:rsidRPr="00FA665B">
        <w:rPr>
          <w:sz w:val="28"/>
          <w:szCs w:val="28"/>
        </w:rPr>
        <w:t>;</w:t>
      </w:r>
    </w:p>
    <w:p w:rsidR="006661E8" w:rsidRPr="00FA665B" w:rsidRDefault="006661E8" w:rsidP="006661E8">
      <w:pPr>
        <w:widowControl w:val="0"/>
        <w:tabs>
          <w:tab w:val="left" w:pos="-1276"/>
          <w:tab w:val="left" w:pos="1134"/>
        </w:tabs>
        <w:ind w:firstLine="851"/>
        <w:jc w:val="both"/>
        <w:rPr>
          <w:sz w:val="28"/>
          <w:szCs w:val="28"/>
        </w:rPr>
      </w:pPr>
      <w:r w:rsidRPr="00FA665B">
        <w:rPr>
          <w:sz w:val="28"/>
          <w:szCs w:val="28"/>
        </w:rPr>
        <w:t>1</w:t>
      </w:r>
      <w:r>
        <w:rPr>
          <w:sz w:val="28"/>
          <w:szCs w:val="28"/>
        </w:rPr>
        <w:t>6</w:t>
      </w:r>
      <w:r w:rsidRPr="00FA665B">
        <w:rPr>
          <w:sz w:val="28"/>
          <w:szCs w:val="28"/>
        </w:rPr>
        <w:t>) формирование архивных фондов поселения;</w:t>
      </w:r>
    </w:p>
    <w:p w:rsidR="006661E8" w:rsidRPr="0049563E" w:rsidRDefault="006661E8" w:rsidP="006661E8">
      <w:pPr>
        <w:autoSpaceDE w:val="0"/>
        <w:autoSpaceDN w:val="0"/>
        <w:adjustRightInd w:val="0"/>
        <w:ind w:firstLine="851"/>
        <w:jc w:val="both"/>
        <w:rPr>
          <w:kern w:val="2"/>
          <w:sz w:val="28"/>
          <w:szCs w:val="28"/>
        </w:rPr>
      </w:pPr>
      <w:proofErr w:type="gramStart"/>
      <w:r w:rsidRPr="0049563E">
        <w:rPr>
          <w:sz w:val="28"/>
          <w:szCs w:val="28"/>
        </w:rPr>
        <w:t>1</w:t>
      </w:r>
      <w:r>
        <w:rPr>
          <w:sz w:val="28"/>
          <w:szCs w:val="28"/>
        </w:rPr>
        <w:t>7</w:t>
      </w:r>
      <w:r w:rsidRPr="0049563E">
        <w:rPr>
          <w:sz w:val="28"/>
          <w:szCs w:val="28"/>
        </w:rPr>
        <w:t xml:space="preserve">) </w:t>
      </w:r>
      <w:r w:rsidRPr="0049563E">
        <w:rPr>
          <w:bCs/>
          <w:iCs/>
          <w:sz w:val="28"/>
          <w:szCs w:val="28"/>
        </w:rPr>
        <w:t xml:space="preserve">утверждение правил благоустройства территории поселения, </w:t>
      </w:r>
      <w:r w:rsidRPr="007F2E14">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7F2E14">
        <w:rPr>
          <w:bCs/>
          <w:iCs/>
          <w:sz w:val="28"/>
          <w:szCs w:val="28"/>
        </w:rPr>
        <w:t>,</w:t>
      </w:r>
      <w:r w:rsidRPr="0049563E">
        <w:rPr>
          <w:bCs/>
          <w:iCs/>
          <w:sz w:val="28"/>
          <w:szCs w:val="28"/>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49563E">
        <w:rPr>
          <w:bCs/>
          <w:iCs/>
          <w:sz w:val="28"/>
          <w:szCs w:val="28"/>
        </w:rPr>
        <w:t xml:space="preserve"> </w:t>
      </w:r>
      <w:proofErr w:type="gramStart"/>
      <w:r w:rsidRPr="0049563E">
        <w:rPr>
          <w:bCs/>
          <w:iCs/>
          <w:sz w:val="28"/>
          <w:szCs w:val="28"/>
        </w:rPr>
        <w:t>границах</w:t>
      </w:r>
      <w:proofErr w:type="gramEnd"/>
      <w:r w:rsidRPr="0049563E">
        <w:rPr>
          <w:bCs/>
          <w:iCs/>
          <w:sz w:val="28"/>
          <w:szCs w:val="28"/>
        </w:rPr>
        <w:t xml:space="preserve"> населенных пунктов поселения;</w:t>
      </w:r>
    </w:p>
    <w:p w:rsidR="006661E8" w:rsidRPr="004F4D35" w:rsidRDefault="006661E8" w:rsidP="006661E8">
      <w:pPr>
        <w:widowControl w:val="0"/>
        <w:tabs>
          <w:tab w:val="left" w:pos="-1276"/>
          <w:tab w:val="left" w:pos="1134"/>
        </w:tabs>
        <w:ind w:firstLine="851"/>
        <w:jc w:val="both"/>
        <w:rPr>
          <w:sz w:val="28"/>
          <w:szCs w:val="28"/>
        </w:rPr>
      </w:pPr>
      <w:r w:rsidRPr="004F4D35">
        <w:rPr>
          <w:sz w:val="28"/>
          <w:szCs w:val="28"/>
        </w:rPr>
        <w:t>1</w:t>
      </w:r>
      <w:r>
        <w:rPr>
          <w:sz w:val="28"/>
          <w:szCs w:val="28"/>
        </w:rPr>
        <w:t>8</w:t>
      </w:r>
      <w:r w:rsidRPr="004F4D35">
        <w:rPr>
          <w:sz w:val="28"/>
          <w:szCs w:val="28"/>
        </w:rPr>
        <w:t>) организация ритуальных услуг и содержание мест захоронения;</w:t>
      </w:r>
    </w:p>
    <w:p w:rsidR="006661E8" w:rsidRPr="004F4D35" w:rsidRDefault="006661E8" w:rsidP="006661E8">
      <w:pPr>
        <w:pStyle w:val="ConsNormal"/>
        <w:tabs>
          <w:tab w:val="left" w:pos="-1276"/>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19</w:t>
      </w:r>
      <w:r w:rsidRPr="004F4D35">
        <w:rPr>
          <w:rFonts w:ascii="Times New Roman" w:hAnsi="Times New Roman" w:cs="Times New Roman"/>
          <w:sz w:val="28"/>
          <w:szCs w:val="28"/>
        </w:rPr>
        <w:t>) осуществление мероприятий по обеспечению безопасности людей на водных объектах, охране их жизни и здоровья;</w:t>
      </w:r>
    </w:p>
    <w:p w:rsidR="006661E8" w:rsidRPr="004F4D35"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0</w:t>
      </w:r>
      <w:r w:rsidRPr="004F4D35">
        <w:rPr>
          <w:rFonts w:ascii="Times New Roman" w:hAnsi="Times New Roman" w:cs="Times New Roman"/>
          <w:sz w:val="28"/>
          <w:szCs w:val="28"/>
        </w:rPr>
        <w:t>) содействие в развитии сельскохозяйственного производства, создание условий для развития малого и среднего предпринимательства;</w:t>
      </w:r>
    </w:p>
    <w:p w:rsidR="006661E8"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1</w:t>
      </w:r>
      <w:r w:rsidRPr="004F4D35">
        <w:rPr>
          <w:rFonts w:ascii="Times New Roman" w:hAnsi="Times New Roman" w:cs="Times New Roman"/>
          <w:sz w:val="28"/>
          <w:szCs w:val="28"/>
        </w:rPr>
        <w:t>) организация и осуществление мероприятий</w:t>
      </w:r>
      <w:r>
        <w:rPr>
          <w:rFonts w:ascii="Times New Roman" w:hAnsi="Times New Roman" w:cs="Times New Roman"/>
          <w:sz w:val="28"/>
          <w:szCs w:val="28"/>
        </w:rPr>
        <w:t xml:space="preserve"> по работе с детьми и молодежью</w:t>
      </w:r>
      <w:r w:rsidRPr="00353D00">
        <w:rPr>
          <w:rFonts w:ascii="Times New Roman" w:hAnsi="Times New Roman" w:cs="Times New Roman"/>
          <w:sz w:val="28"/>
          <w:szCs w:val="28"/>
        </w:rPr>
        <w:t>,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r>
        <w:rPr>
          <w:rFonts w:ascii="Times New Roman" w:hAnsi="Times New Roman" w:cs="Times New Roman"/>
          <w:sz w:val="28"/>
          <w:szCs w:val="28"/>
        </w:rPr>
        <w:t xml:space="preserve"> </w:t>
      </w:r>
      <w:r w:rsidRPr="004F4D35">
        <w:rPr>
          <w:rFonts w:ascii="Times New Roman" w:hAnsi="Times New Roman" w:cs="Times New Roman"/>
          <w:sz w:val="28"/>
          <w:szCs w:val="28"/>
        </w:rPr>
        <w:t>в поселении;</w:t>
      </w:r>
    </w:p>
    <w:p w:rsidR="006661E8" w:rsidRPr="004F4D35" w:rsidRDefault="006661E8" w:rsidP="006661E8">
      <w:pPr>
        <w:autoSpaceDE w:val="0"/>
        <w:autoSpaceDN w:val="0"/>
        <w:adjustRightInd w:val="0"/>
        <w:ind w:firstLine="851"/>
        <w:jc w:val="both"/>
        <w:rPr>
          <w:sz w:val="28"/>
          <w:szCs w:val="28"/>
        </w:rPr>
      </w:pPr>
      <w:r w:rsidRPr="004F4D35">
        <w:rPr>
          <w:sz w:val="28"/>
          <w:szCs w:val="28"/>
        </w:rPr>
        <w:t>2</w:t>
      </w:r>
      <w:r>
        <w:rPr>
          <w:sz w:val="28"/>
          <w:szCs w:val="28"/>
        </w:rPr>
        <w:t>2</w:t>
      </w:r>
      <w:r w:rsidRPr="004F4D35">
        <w:rPr>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661E8" w:rsidRPr="004F4D35" w:rsidRDefault="006661E8" w:rsidP="006661E8">
      <w:pPr>
        <w:widowControl w:val="0"/>
        <w:tabs>
          <w:tab w:val="left" w:pos="0"/>
        </w:tabs>
        <w:ind w:firstLine="851"/>
        <w:jc w:val="both"/>
        <w:rPr>
          <w:rFonts w:eastAsia="Arial"/>
          <w:sz w:val="28"/>
          <w:szCs w:val="28"/>
        </w:rPr>
      </w:pPr>
      <w:r w:rsidRPr="004F4D35">
        <w:rPr>
          <w:rFonts w:eastAsia="Arial"/>
          <w:sz w:val="28"/>
          <w:szCs w:val="28"/>
        </w:rPr>
        <w:t>2</w:t>
      </w:r>
      <w:r>
        <w:rPr>
          <w:rFonts w:eastAsia="Arial"/>
          <w:sz w:val="28"/>
          <w:szCs w:val="28"/>
        </w:rPr>
        <w:t>3</w:t>
      </w:r>
      <w:r w:rsidRPr="004F4D35">
        <w:rPr>
          <w:rFonts w:eastAsia="Arial"/>
          <w:sz w:val="28"/>
          <w:szCs w:val="28"/>
        </w:rPr>
        <w:t xml:space="preserve">)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w:t>
      </w:r>
      <w:r>
        <w:rPr>
          <w:rFonts w:eastAsia="Arial"/>
          <w:sz w:val="28"/>
          <w:szCs w:val="28"/>
        </w:rPr>
        <w:t>"</w:t>
      </w:r>
      <w:r w:rsidRPr="004F4D35">
        <w:rPr>
          <w:rFonts w:eastAsia="Arial"/>
          <w:sz w:val="28"/>
          <w:szCs w:val="28"/>
        </w:rPr>
        <w:t>О некоммерческих организациях</w:t>
      </w:r>
      <w:r>
        <w:rPr>
          <w:rFonts w:eastAsia="Arial"/>
          <w:sz w:val="28"/>
          <w:szCs w:val="28"/>
        </w:rPr>
        <w:t>"</w:t>
      </w:r>
      <w:r w:rsidRPr="004F4D35">
        <w:rPr>
          <w:rFonts w:eastAsia="Arial"/>
          <w:sz w:val="28"/>
          <w:szCs w:val="28"/>
        </w:rPr>
        <w:t>;</w:t>
      </w:r>
    </w:p>
    <w:p w:rsidR="006661E8" w:rsidRPr="004F4D35" w:rsidRDefault="006661E8" w:rsidP="006661E8">
      <w:pPr>
        <w:widowControl w:val="0"/>
        <w:ind w:firstLine="851"/>
        <w:jc w:val="both"/>
        <w:rPr>
          <w:bCs/>
          <w:sz w:val="28"/>
          <w:szCs w:val="28"/>
        </w:rPr>
      </w:pPr>
      <w:r w:rsidRPr="004F4D35">
        <w:rPr>
          <w:bCs/>
          <w:sz w:val="28"/>
          <w:szCs w:val="28"/>
        </w:rPr>
        <w:t>2</w:t>
      </w:r>
      <w:r>
        <w:rPr>
          <w:bCs/>
          <w:sz w:val="28"/>
          <w:szCs w:val="28"/>
        </w:rPr>
        <w:t>4</w:t>
      </w:r>
      <w:r w:rsidRPr="004F4D35">
        <w:rPr>
          <w:bCs/>
          <w:sz w:val="28"/>
          <w:szCs w:val="28"/>
        </w:rPr>
        <w:t>)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661E8" w:rsidRPr="004F4D35" w:rsidRDefault="006661E8" w:rsidP="006661E8">
      <w:pPr>
        <w:pStyle w:val="ConsPlusNormal"/>
        <w:suppressAutoHyphens w:val="0"/>
        <w:spacing w:after="0" w:line="240" w:lineRule="auto"/>
        <w:ind w:firstLine="851"/>
        <w:jc w:val="both"/>
        <w:rPr>
          <w:rFonts w:ascii="Times New Roman" w:hAnsi="Times New Roman" w:cs="Times New Roman"/>
          <w:sz w:val="28"/>
          <w:szCs w:val="28"/>
        </w:rPr>
      </w:pPr>
      <w:r w:rsidRPr="004F4D35">
        <w:rPr>
          <w:rFonts w:ascii="Times New Roman" w:hAnsi="Times New Roman" w:cs="Times New Roman"/>
          <w:sz w:val="28"/>
          <w:szCs w:val="28"/>
        </w:rPr>
        <w:t>2</w:t>
      </w:r>
      <w:r>
        <w:rPr>
          <w:rFonts w:ascii="Times New Roman" w:hAnsi="Times New Roman" w:cs="Times New Roman"/>
          <w:sz w:val="28"/>
          <w:szCs w:val="28"/>
        </w:rPr>
        <w:t>5</w:t>
      </w:r>
      <w:r w:rsidRPr="004F4D35">
        <w:rPr>
          <w:rFonts w:ascii="Times New Roman" w:hAnsi="Times New Roman" w:cs="Times New Roman"/>
          <w:sz w:val="28"/>
          <w:szCs w:val="28"/>
        </w:rPr>
        <w:t>) осуществление мер по противодействию коррупции в границах поселения;</w:t>
      </w:r>
    </w:p>
    <w:p w:rsidR="006661E8" w:rsidRDefault="006661E8" w:rsidP="006661E8">
      <w:pPr>
        <w:autoSpaceDE w:val="0"/>
        <w:autoSpaceDN w:val="0"/>
        <w:adjustRightInd w:val="0"/>
        <w:ind w:firstLine="851"/>
        <w:jc w:val="both"/>
        <w:rPr>
          <w:sz w:val="28"/>
          <w:szCs w:val="28"/>
        </w:rPr>
      </w:pPr>
      <w:r w:rsidRPr="004F4D35">
        <w:rPr>
          <w:sz w:val="28"/>
          <w:szCs w:val="28"/>
        </w:rPr>
        <w:t>2</w:t>
      </w:r>
      <w:r>
        <w:rPr>
          <w:sz w:val="28"/>
          <w:szCs w:val="28"/>
        </w:rPr>
        <w:t>6</w:t>
      </w:r>
      <w:r w:rsidRPr="004F4D35">
        <w:rPr>
          <w:sz w:val="28"/>
          <w:szCs w:val="28"/>
        </w:rPr>
        <w:t>) присвоение адресов</w:t>
      </w:r>
      <w:r w:rsidRPr="00FA665B">
        <w:rPr>
          <w:sz w:val="28"/>
          <w:szCs w:val="28"/>
        </w:rPr>
        <w:t xml:space="preserve">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Pr>
          <w:sz w:val="28"/>
          <w:szCs w:val="28"/>
        </w:rPr>
        <w:t>;</w:t>
      </w:r>
    </w:p>
    <w:p w:rsidR="006661E8" w:rsidRDefault="006661E8" w:rsidP="006661E8">
      <w:pPr>
        <w:autoSpaceDE w:val="0"/>
        <w:autoSpaceDN w:val="0"/>
        <w:adjustRightInd w:val="0"/>
        <w:ind w:firstLine="851"/>
        <w:jc w:val="both"/>
        <w:rPr>
          <w:rFonts w:eastAsia="Calibri"/>
          <w:color w:val="000000"/>
          <w:sz w:val="28"/>
          <w:szCs w:val="28"/>
        </w:rPr>
      </w:pPr>
      <w:r w:rsidRPr="001B4B4D">
        <w:rPr>
          <w:sz w:val="28"/>
          <w:szCs w:val="28"/>
        </w:rPr>
        <w:t>2</w:t>
      </w:r>
      <w:r>
        <w:rPr>
          <w:sz w:val="28"/>
          <w:szCs w:val="28"/>
        </w:rPr>
        <w:t>7</w:t>
      </w:r>
      <w:r w:rsidRPr="001B4B4D">
        <w:rPr>
          <w:sz w:val="28"/>
          <w:szCs w:val="28"/>
        </w:rPr>
        <w:t xml:space="preserve">) </w:t>
      </w:r>
      <w:r w:rsidRPr="001B4B4D">
        <w:rPr>
          <w:rFonts w:eastAsia="Calibri"/>
          <w:color w:val="000000"/>
          <w:sz w:val="28"/>
          <w:szCs w:val="28"/>
        </w:rPr>
        <w:t xml:space="preserve">принятие в соответствии с гражданским </w:t>
      </w:r>
      <w:hyperlink r:id="rId13" w:history="1">
        <w:r w:rsidRPr="001B4B4D">
          <w:rPr>
            <w:rStyle w:val="af1"/>
            <w:rFonts w:eastAsia="Calibri"/>
            <w:color w:val="000000"/>
            <w:sz w:val="28"/>
            <w:szCs w:val="28"/>
          </w:rPr>
          <w:t>законодательством</w:t>
        </w:r>
      </w:hyperlink>
      <w:r w:rsidRPr="001B4B4D">
        <w:rPr>
          <w:rFonts w:eastAsia="Calibri"/>
          <w:color w:val="000000"/>
          <w:sz w:val="28"/>
          <w:szCs w:val="28"/>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r>
        <w:rPr>
          <w:rFonts w:eastAsia="Calibri"/>
          <w:color w:val="000000"/>
          <w:sz w:val="28"/>
          <w:szCs w:val="28"/>
        </w:rPr>
        <w:t>;</w:t>
      </w:r>
    </w:p>
    <w:p w:rsidR="006661E8" w:rsidRDefault="006661E8" w:rsidP="006661E8">
      <w:pPr>
        <w:widowControl w:val="0"/>
        <w:autoSpaceDE w:val="0"/>
        <w:autoSpaceDN w:val="0"/>
        <w:adjustRightInd w:val="0"/>
        <w:ind w:firstLine="851"/>
        <w:jc w:val="both"/>
        <w:rPr>
          <w:sz w:val="28"/>
          <w:szCs w:val="28"/>
        </w:rPr>
      </w:pPr>
      <w:r w:rsidRPr="00353D00">
        <w:rPr>
          <w:rFonts w:eastAsia="Calibri"/>
          <w:color w:val="000000"/>
          <w:sz w:val="28"/>
          <w:szCs w:val="28"/>
        </w:rPr>
        <w:t>2</w:t>
      </w:r>
      <w:r>
        <w:rPr>
          <w:rFonts w:eastAsia="Calibri"/>
          <w:color w:val="000000"/>
          <w:sz w:val="28"/>
          <w:szCs w:val="28"/>
        </w:rPr>
        <w:t>8</w:t>
      </w:r>
      <w:r w:rsidRPr="00353D00">
        <w:rPr>
          <w:rFonts w:eastAsia="Calibri"/>
          <w:color w:val="000000"/>
          <w:sz w:val="28"/>
          <w:szCs w:val="28"/>
        </w:rPr>
        <w:t>) </w:t>
      </w:r>
      <w:r w:rsidRPr="00353D00">
        <w:rPr>
          <w:sz w:val="28"/>
          <w:szCs w:val="28"/>
        </w:rPr>
        <w:t>осуществление учета личных подсобных хозяйств, которые ведут граждане в соответствии с Федеральным законом</w:t>
      </w:r>
      <w:hyperlink r:id="rId14" w:history="1"/>
      <w:r w:rsidRPr="00353D00">
        <w:rPr>
          <w:sz w:val="28"/>
          <w:szCs w:val="28"/>
        </w:rPr>
        <w:t xml:space="preserve"> от 07.07.2003 № 112-ФЗ "О личном подсобном хозяйстве", в </w:t>
      </w:r>
      <w:proofErr w:type="spellStart"/>
      <w:r w:rsidRPr="00353D00">
        <w:rPr>
          <w:sz w:val="28"/>
          <w:szCs w:val="28"/>
        </w:rPr>
        <w:t>похозяйственных</w:t>
      </w:r>
      <w:proofErr w:type="spellEnd"/>
      <w:r w:rsidRPr="00353D00">
        <w:rPr>
          <w:sz w:val="28"/>
          <w:szCs w:val="28"/>
        </w:rPr>
        <w:t xml:space="preserve"> книгах.</w:t>
      </w:r>
    </w:p>
    <w:p w:rsidR="006661E8" w:rsidRPr="004006FA" w:rsidRDefault="006661E8" w:rsidP="006661E8">
      <w:pPr>
        <w:widowControl w:val="0"/>
        <w:autoSpaceDE w:val="0"/>
        <w:autoSpaceDN w:val="0"/>
        <w:adjustRightInd w:val="0"/>
        <w:ind w:firstLine="851"/>
        <w:jc w:val="both"/>
        <w:rPr>
          <w:sz w:val="28"/>
          <w:szCs w:val="28"/>
        </w:rPr>
      </w:pPr>
    </w:p>
    <w:p w:rsidR="006661E8" w:rsidRPr="00FA665B" w:rsidRDefault="006661E8" w:rsidP="006661E8">
      <w:pPr>
        <w:pStyle w:val="220"/>
        <w:widowControl w:val="0"/>
        <w:tabs>
          <w:tab w:val="left" w:pos="142"/>
        </w:tabs>
        <w:suppressAutoHyphens w:val="0"/>
        <w:spacing w:line="240" w:lineRule="auto"/>
        <w:ind w:firstLine="851"/>
        <w:jc w:val="both"/>
        <w:rPr>
          <w:b/>
          <w:sz w:val="28"/>
          <w:szCs w:val="28"/>
        </w:rPr>
      </w:pPr>
      <w:r w:rsidRPr="00FA665B">
        <w:rPr>
          <w:b/>
          <w:sz w:val="28"/>
          <w:szCs w:val="28"/>
        </w:rPr>
        <w:t xml:space="preserve">Статья </w:t>
      </w:r>
      <w:r>
        <w:rPr>
          <w:b/>
          <w:sz w:val="28"/>
          <w:szCs w:val="28"/>
        </w:rPr>
        <w:t>34</w:t>
      </w:r>
      <w:r w:rsidRPr="00FA665B">
        <w:rPr>
          <w:b/>
          <w:sz w:val="28"/>
          <w:szCs w:val="28"/>
        </w:rPr>
        <w:t>. Полномочия органов местного самоуправления по решению вопросов местного значения</w:t>
      </w:r>
    </w:p>
    <w:p w:rsidR="006661E8" w:rsidRPr="00FA665B" w:rsidRDefault="006661E8" w:rsidP="006661E8">
      <w:pPr>
        <w:widowControl w:val="0"/>
        <w:tabs>
          <w:tab w:val="left" w:pos="-1276"/>
        </w:tabs>
        <w:ind w:firstLine="851"/>
        <w:jc w:val="both"/>
        <w:rPr>
          <w:sz w:val="28"/>
          <w:szCs w:val="28"/>
        </w:rPr>
      </w:pPr>
      <w:r w:rsidRPr="00FA665B">
        <w:rPr>
          <w:sz w:val="28"/>
          <w:szCs w:val="28"/>
        </w:rPr>
        <w:t>1. В целях решения вопросов местного значения органы местного самоуправления поселения обладают следующими полномочиями:</w:t>
      </w:r>
    </w:p>
    <w:p w:rsidR="006661E8" w:rsidRPr="00FA665B" w:rsidRDefault="006661E8" w:rsidP="006661E8">
      <w:pPr>
        <w:widowControl w:val="0"/>
        <w:tabs>
          <w:tab w:val="left" w:pos="1760"/>
        </w:tabs>
        <w:ind w:firstLine="851"/>
        <w:jc w:val="both"/>
        <w:rPr>
          <w:sz w:val="28"/>
          <w:szCs w:val="28"/>
        </w:rPr>
      </w:pPr>
      <w:r w:rsidRPr="00FA665B">
        <w:rPr>
          <w:sz w:val="28"/>
          <w:szCs w:val="28"/>
        </w:rPr>
        <w:t xml:space="preserve">1) принятие </w:t>
      </w:r>
      <w:r>
        <w:rPr>
          <w:sz w:val="28"/>
          <w:szCs w:val="28"/>
        </w:rPr>
        <w:t>У</w:t>
      </w:r>
      <w:r w:rsidRPr="00FA665B">
        <w:rPr>
          <w:sz w:val="28"/>
          <w:szCs w:val="28"/>
        </w:rPr>
        <w:t>става поселения</w:t>
      </w:r>
      <w:r w:rsidRPr="00FA665B">
        <w:rPr>
          <w:b/>
          <w:sz w:val="28"/>
          <w:szCs w:val="28"/>
        </w:rPr>
        <w:t xml:space="preserve"> </w:t>
      </w:r>
      <w:r w:rsidRPr="00FA665B">
        <w:rPr>
          <w:sz w:val="28"/>
          <w:szCs w:val="28"/>
        </w:rPr>
        <w:t>и внесение в него</w:t>
      </w:r>
      <w:r w:rsidRPr="00FA665B">
        <w:rPr>
          <w:b/>
          <w:sz w:val="28"/>
          <w:szCs w:val="28"/>
        </w:rPr>
        <w:t xml:space="preserve"> </w:t>
      </w:r>
      <w:r w:rsidRPr="00FA665B">
        <w:rPr>
          <w:sz w:val="28"/>
          <w:szCs w:val="28"/>
        </w:rPr>
        <w:t>изменений и дополнений, издание муниципальных правовых актов;</w:t>
      </w:r>
    </w:p>
    <w:p w:rsidR="006661E8" w:rsidRPr="00FA665B" w:rsidRDefault="006661E8" w:rsidP="006661E8">
      <w:pPr>
        <w:widowControl w:val="0"/>
        <w:tabs>
          <w:tab w:val="left" w:pos="1760"/>
        </w:tabs>
        <w:ind w:firstLine="851"/>
        <w:jc w:val="both"/>
        <w:rPr>
          <w:sz w:val="28"/>
          <w:szCs w:val="28"/>
        </w:rPr>
      </w:pPr>
      <w:r w:rsidRPr="00FA665B">
        <w:rPr>
          <w:sz w:val="28"/>
          <w:szCs w:val="28"/>
        </w:rPr>
        <w:t>2) установление официальных символов поселения;</w:t>
      </w:r>
    </w:p>
    <w:p w:rsidR="006661E8" w:rsidRPr="00FA665B" w:rsidRDefault="006661E8" w:rsidP="006661E8">
      <w:pPr>
        <w:widowControl w:val="0"/>
        <w:autoSpaceDE w:val="0"/>
        <w:autoSpaceDN w:val="0"/>
        <w:adjustRightInd w:val="0"/>
        <w:ind w:firstLine="851"/>
        <w:jc w:val="both"/>
        <w:rPr>
          <w:rFonts w:eastAsia="Calibri"/>
          <w:sz w:val="28"/>
          <w:szCs w:val="28"/>
        </w:rPr>
      </w:pPr>
      <w:r w:rsidRPr="00FA665B">
        <w:rPr>
          <w:sz w:val="28"/>
        </w:rPr>
        <w:t>3) создание муниципальных предприятий и учреждений</w:t>
      </w:r>
      <w:r w:rsidRPr="00FA665B">
        <w:rPr>
          <w:rStyle w:val="80"/>
        </w:rPr>
        <w:t xml:space="preserve">, </w:t>
      </w:r>
      <w:r w:rsidRPr="00FA665B">
        <w:rPr>
          <w:rStyle w:val="80"/>
          <w:szCs w:val="28"/>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FA665B">
        <w:rPr>
          <w:rFonts w:eastAsia="Calibri"/>
          <w:sz w:val="28"/>
          <w:szCs w:val="28"/>
        </w:rPr>
        <w:t>осуществление закупок товаров, работ, услуг для обеспечения муниципальных нужд;</w:t>
      </w:r>
    </w:p>
    <w:p w:rsidR="006661E8" w:rsidRPr="00FA665B" w:rsidRDefault="006661E8" w:rsidP="006661E8">
      <w:pPr>
        <w:widowControl w:val="0"/>
        <w:tabs>
          <w:tab w:val="left" w:pos="1760"/>
        </w:tabs>
        <w:ind w:firstLine="851"/>
        <w:jc w:val="both"/>
        <w:rPr>
          <w:sz w:val="28"/>
          <w:szCs w:val="28"/>
        </w:rPr>
      </w:pPr>
      <w:r w:rsidRPr="00FA665B">
        <w:rPr>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661E8" w:rsidRPr="00FA665B" w:rsidRDefault="006661E8" w:rsidP="006661E8">
      <w:pPr>
        <w:pStyle w:val="ConsPlusNormal"/>
        <w:tabs>
          <w:tab w:val="left" w:pos="1760"/>
        </w:tabs>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5) </w:t>
      </w:r>
      <w:r w:rsidRPr="00FA665B">
        <w:rPr>
          <w:rFonts w:ascii="Times New Roman" w:hAnsi="Times New Roman" w:cs="Times New Roman"/>
          <w:sz w:val="28"/>
          <w:szCs w:val="28"/>
        </w:rPr>
        <w:t xml:space="preserve">по организации теплоснабжения, </w:t>
      </w:r>
      <w:proofErr w:type="gramStart"/>
      <w:r w:rsidRPr="00FA665B">
        <w:rPr>
          <w:rFonts w:ascii="Times New Roman" w:hAnsi="Times New Roman" w:cs="Times New Roman"/>
          <w:sz w:val="28"/>
          <w:szCs w:val="28"/>
        </w:rPr>
        <w:t>предусмотренными</w:t>
      </w:r>
      <w:proofErr w:type="gramEnd"/>
      <w:r w:rsidRPr="00FA665B">
        <w:rPr>
          <w:rFonts w:ascii="Times New Roman" w:hAnsi="Times New Roman" w:cs="Times New Roman"/>
          <w:sz w:val="28"/>
          <w:szCs w:val="28"/>
        </w:rPr>
        <w:t xml:space="preserve"> Федеральным законом </w:t>
      </w:r>
      <w:r w:rsidRPr="002E1A84">
        <w:rPr>
          <w:rFonts w:ascii="Times New Roman" w:eastAsia="Calibri" w:hAnsi="Times New Roman" w:cs="Times New Roman"/>
          <w:kern w:val="0"/>
          <w:sz w:val="28"/>
          <w:szCs w:val="28"/>
        </w:rPr>
        <w:t>от 27.07.2010 № 190-ФЗ</w:t>
      </w:r>
      <w:r w:rsidRPr="002E1A84">
        <w:rPr>
          <w:rFonts w:ascii="Times New Roman" w:hAnsi="Times New Roman" w:cs="Times New Roman"/>
          <w:sz w:val="28"/>
          <w:szCs w:val="28"/>
        </w:rPr>
        <w:t xml:space="preserve"> </w:t>
      </w:r>
      <w:r>
        <w:rPr>
          <w:rFonts w:ascii="Times New Roman" w:hAnsi="Times New Roman" w:cs="Times New Roman"/>
          <w:sz w:val="28"/>
          <w:szCs w:val="28"/>
        </w:rPr>
        <w:t>"</w:t>
      </w:r>
      <w:r w:rsidRPr="00FA665B">
        <w:rPr>
          <w:rFonts w:ascii="Times New Roman" w:hAnsi="Times New Roman" w:cs="Times New Roman"/>
          <w:sz w:val="28"/>
          <w:szCs w:val="28"/>
        </w:rPr>
        <w:t>О теплоснабжении</w:t>
      </w:r>
      <w:r>
        <w:rPr>
          <w:rFonts w:ascii="Times New Roman" w:hAnsi="Times New Roman" w:cs="Times New Roman"/>
          <w:sz w:val="28"/>
          <w:szCs w:val="28"/>
        </w:rPr>
        <w:t>"</w:t>
      </w:r>
      <w:r w:rsidRPr="00FA665B">
        <w:rPr>
          <w:rFonts w:ascii="Times New Roman" w:hAnsi="Times New Roman" w:cs="Times New Roman"/>
          <w:sz w:val="28"/>
          <w:szCs w:val="28"/>
        </w:rPr>
        <w:t>;</w:t>
      </w:r>
    </w:p>
    <w:p w:rsidR="006661E8" w:rsidRPr="00DF11AF" w:rsidRDefault="006661E8" w:rsidP="006661E8">
      <w:pPr>
        <w:widowControl w:val="0"/>
        <w:ind w:firstLine="851"/>
        <w:jc w:val="both"/>
        <w:rPr>
          <w:rStyle w:val="a7"/>
          <w:i w:val="0"/>
          <w:sz w:val="28"/>
          <w:szCs w:val="28"/>
        </w:rPr>
      </w:pPr>
      <w:r w:rsidRPr="00DF11AF">
        <w:rPr>
          <w:rStyle w:val="a7"/>
          <w:i w:val="0"/>
          <w:sz w:val="28"/>
          <w:szCs w:val="28"/>
        </w:rPr>
        <w:t xml:space="preserve">6) в сфере водоснабжения и водоотведения, </w:t>
      </w:r>
      <w:proofErr w:type="gramStart"/>
      <w:r w:rsidRPr="00DF11AF">
        <w:rPr>
          <w:rStyle w:val="a7"/>
          <w:i w:val="0"/>
          <w:sz w:val="28"/>
          <w:szCs w:val="28"/>
        </w:rPr>
        <w:t>предусмотренными</w:t>
      </w:r>
      <w:proofErr w:type="gramEnd"/>
      <w:r w:rsidRPr="00DF11AF">
        <w:rPr>
          <w:rStyle w:val="a7"/>
          <w:i w:val="0"/>
          <w:sz w:val="28"/>
          <w:szCs w:val="28"/>
        </w:rPr>
        <w:t xml:space="preserve"> Федеральным законом </w:t>
      </w:r>
      <w:r w:rsidRPr="00DF11AF">
        <w:rPr>
          <w:rFonts w:eastAsia="Calibri"/>
          <w:sz w:val="28"/>
          <w:szCs w:val="28"/>
        </w:rPr>
        <w:t>от 07.12.2011 № 416-ФЗ "</w:t>
      </w:r>
      <w:r w:rsidRPr="00DF11AF">
        <w:rPr>
          <w:rStyle w:val="a7"/>
          <w:i w:val="0"/>
          <w:sz w:val="28"/>
          <w:szCs w:val="28"/>
        </w:rPr>
        <w:t>О водоснабжении и водоотведении";</w:t>
      </w:r>
    </w:p>
    <w:p w:rsidR="006661E8" w:rsidRPr="00DF11AF" w:rsidRDefault="006661E8" w:rsidP="006661E8">
      <w:pPr>
        <w:widowControl w:val="0"/>
        <w:autoSpaceDE w:val="0"/>
        <w:autoSpaceDN w:val="0"/>
        <w:adjustRightInd w:val="0"/>
        <w:ind w:firstLine="851"/>
        <w:jc w:val="both"/>
        <w:rPr>
          <w:rStyle w:val="a7"/>
          <w:i w:val="0"/>
          <w:sz w:val="28"/>
          <w:szCs w:val="28"/>
        </w:rPr>
      </w:pPr>
      <w:r w:rsidRPr="00DF11AF">
        <w:rPr>
          <w:bCs/>
          <w:iCs/>
          <w:sz w:val="28"/>
          <w:szCs w:val="28"/>
        </w:rPr>
        <w:t xml:space="preserve">7) в сфере стратегического планирования, </w:t>
      </w:r>
      <w:proofErr w:type="gramStart"/>
      <w:r w:rsidRPr="00DF11AF">
        <w:rPr>
          <w:bCs/>
          <w:iCs/>
          <w:sz w:val="28"/>
          <w:szCs w:val="28"/>
        </w:rPr>
        <w:t>предусмотренными</w:t>
      </w:r>
      <w:proofErr w:type="gramEnd"/>
      <w:r w:rsidRPr="00DF11AF">
        <w:rPr>
          <w:bCs/>
          <w:iCs/>
          <w:sz w:val="28"/>
          <w:szCs w:val="28"/>
        </w:rPr>
        <w:t xml:space="preserve"> Федеральным </w:t>
      </w:r>
      <w:hyperlink r:id="rId15" w:history="1">
        <w:r w:rsidRPr="00DF11AF">
          <w:rPr>
            <w:rStyle w:val="af1"/>
            <w:bCs/>
            <w:iCs/>
            <w:sz w:val="28"/>
            <w:szCs w:val="28"/>
          </w:rPr>
          <w:t>законом</w:t>
        </w:r>
      </w:hyperlink>
      <w:r w:rsidRPr="00DF11AF">
        <w:rPr>
          <w:bCs/>
          <w:iCs/>
          <w:sz w:val="28"/>
          <w:szCs w:val="28"/>
        </w:rPr>
        <w:t xml:space="preserve"> от 28.06.2014 № 172-ФЗ "О стратегическом планировании в Российской Федерации";</w:t>
      </w:r>
    </w:p>
    <w:p w:rsidR="006661E8" w:rsidRPr="00DF11AF" w:rsidRDefault="006661E8" w:rsidP="006661E8">
      <w:pPr>
        <w:widowControl w:val="0"/>
        <w:tabs>
          <w:tab w:val="left" w:pos="1760"/>
        </w:tabs>
        <w:ind w:firstLine="851"/>
        <w:jc w:val="both"/>
        <w:rPr>
          <w:rStyle w:val="a7"/>
          <w:i w:val="0"/>
          <w:sz w:val="28"/>
          <w:szCs w:val="28"/>
        </w:rPr>
      </w:pPr>
      <w:r w:rsidRPr="00DF11AF">
        <w:rPr>
          <w:rStyle w:val="a7"/>
          <w:i w:val="0"/>
          <w:sz w:val="28"/>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поселения, преобразования поселения;</w:t>
      </w:r>
    </w:p>
    <w:p w:rsidR="006661E8" w:rsidRPr="00DF11AF" w:rsidRDefault="006661E8" w:rsidP="006661E8">
      <w:pPr>
        <w:widowControl w:val="0"/>
        <w:tabs>
          <w:tab w:val="left" w:pos="1760"/>
        </w:tabs>
        <w:ind w:firstLine="851"/>
        <w:jc w:val="both"/>
        <w:rPr>
          <w:rStyle w:val="a7"/>
          <w:i w:val="0"/>
          <w:sz w:val="28"/>
          <w:szCs w:val="28"/>
        </w:rPr>
      </w:pPr>
      <w:r w:rsidRPr="00DF11AF">
        <w:rPr>
          <w:rStyle w:val="a7"/>
          <w:i w:val="0"/>
          <w:sz w:val="28"/>
          <w:szCs w:val="28"/>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661E8" w:rsidRPr="00DF11AF" w:rsidRDefault="006661E8" w:rsidP="006661E8">
      <w:pPr>
        <w:widowControl w:val="0"/>
        <w:ind w:firstLine="851"/>
        <w:jc w:val="both"/>
        <w:rPr>
          <w:rStyle w:val="a7"/>
          <w:i w:val="0"/>
          <w:sz w:val="28"/>
          <w:szCs w:val="28"/>
        </w:rPr>
      </w:pPr>
      <w:r w:rsidRPr="00DF11AF">
        <w:rPr>
          <w:rStyle w:val="a7"/>
          <w:i w:val="0"/>
          <w:sz w:val="28"/>
          <w:szCs w:val="28"/>
        </w:rPr>
        <w:t xml:space="preserve">10) разработка и утверждение программ комплексного развития систем коммунальной инфраструктуры поселения, </w:t>
      </w:r>
      <w:r w:rsidRPr="00DF11AF">
        <w:rPr>
          <w:rFonts w:eastAsia="Calibri"/>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Pr="00DF11AF">
        <w:rPr>
          <w:rFonts w:eastAsia="Calibri"/>
        </w:rPr>
        <w:t xml:space="preserve"> </w:t>
      </w:r>
      <w:r w:rsidRPr="00DF11AF">
        <w:rPr>
          <w:rStyle w:val="a7"/>
          <w:i w:val="0"/>
          <w:sz w:val="28"/>
          <w:szCs w:val="28"/>
        </w:rPr>
        <w:t>требования к которым устанавливаются Правительством Российской Федерации;</w:t>
      </w:r>
    </w:p>
    <w:p w:rsidR="006661E8" w:rsidRPr="00DF11AF" w:rsidRDefault="006661E8" w:rsidP="006661E8">
      <w:pPr>
        <w:widowControl w:val="0"/>
        <w:tabs>
          <w:tab w:val="left" w:pos="1760"/>
        </w:tabs>
        <w:ind w:firstLine="851"/>
        <w:jc w:val="both"/>
        <w:rPr>
          <w:sz w:val="28"/>
          <w:szCs w:val="28"/>
        </w:rPr>
      </w:pPr>
      <w:r w:rsidRPr="00DF11AF">
        <w:rPr>
          <w:sz w:val="28"/>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661E8" w:rsidRPr="00DF11AF" w:rsidRDefault="006661E8" w:rsidP="006661E8">
      <w:pPr>
        <w:widowControl w:val="0"/>
        <w:tabs>
          <w:tab w:val="left" w:pos="1760"/>
        </w:tabs>
        <w:ind w:firstLine="851"/>
        <w:jc w:val="both"/>
        <w:rPr>
          <w:sz w:val="28"/>
          <w:szCs w:val="28"/>
        </w:rPr>
      </w:pPr>
      <w:r w:rsidRPr="00DF11AF">
        <w:rPr>
          <w:sz w:val="28"/>
          <w:szCs w:val="28"/>
        </w:rPr>
        <w:t>12) осуществление международных и внешнеэкономических связей в соответствии с федеральным законом;</w:t>
      </w:r>
    </w:p>
    <w:p w:rsidR="006661E8" w:rsidRPr="00E12D64" w:rsidRDefault="006661E8" w:rsidP="006661E8">
      <w:pPr>
        <w:widowControl w:val="0"/>
        <w:autoSpaceDE w:val="0"/>
        <w:autoSpaceDN w:val="0"/>
        <w:adjustRightInd w:val="0"/>
        <w:ind w:firstLine="851"/>
        <w:jc w:val="both"/>
        <w:rPr>
          <w:rFonts w:eastAsia="Calibri"/>
          <w:sz w:val="28"/>
          <w:szCs w:val="28"/>
        </w:rPr>
      </w:pPr>
      <w:r w:rsidRPr="00DF11AF">
        <w:rPr>
          <w:rFonts w:eastAsia="Calibri"/>
          <w:sz w:val="28"/>
          <w:szCs w:val="28"/>
        </w:rPr>
        <w:t xml:space="preserve">13) организация профессионального образования и дополнительного профессионального образования </w:t>
      </w:r>
      <w:r w:rsidRPr="00DF11AF">
        <w:rPr>
          <w:rStyle w:val="a7"/>
          <w:i w:val="0"/>
          <w:sz w:val="28"/>
          <w:szCs w:val="28"/>
        </w:rPr>
        <w:t>главы поселения</w:t>
      </w:r>
      <w:r w:rsidRPr="00DF11AF">
        <w:rPr>
          <w:sz w:val="28"/>
          <w:szCs w:val="28"/>
        </w:rPr>
        <w:t>,</w:t>
      </w:r>
      <w:r w:rsidRPr="00E12D64">
        <w:rPr>
          <w:sz w:val="28"/>
          <w:szCs w:val="28"/>
        </w:rPr>
        <w:t xml:space="preserve"> депутатов Совета поселения, </w:t>
      </w:r>
      <w:r w:rsidRPr="00E12D64">
        <w:rPr>
          <w:rFonts w:eastAsia="Calibri"/>
          <w:sz w:val="28"/>
          <w:szCs w:val="28"/>
        </w:rPr>
        <w:t>муниципальных служащих и работников муниципальных учреждений</w:t>
      </w:r>
      <w:r w:rsidRPr="00E12D64">
        <w:rPr>
          <w:sz w:val="28"/>
          <w:szCs w:val="28"/>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E12D64">
        <w:rPr>
          <w:rFonts w:eastAsia="Calibri"/>
          <w:sz w:val="28"/>
          <w:szCs w:val="28"/>
        </w:rPr>
        <w:t>;</w:t>
      </w:r>
    </w:p>
    <w:p w:rsidR="006661E8" w:rsidRPr="00FA665B" w:rsidRDefault="006661E8" w:rsidP="006661E8">
      <w:pPr>
        <w:widowControl w:val="0"/>
        <w:ind w:firstLine="851"/>
        <w:jc w:val="both"/>
        <w:rPr>
          <w:sz w:val="28"/>
          <w:szCs w:val="28"/>
        </w:rPr>
      </w:pPr>
      <w:r w:rsidRPr="00E12D64">
        <w:rPr>
          <w:sz w:val="28"/>
          <w:szCs w:val="28"/>
        </w:rPr>
        <w:t>14) утверждение и реализация муниципальных программ в области</w:t>
      </w:r>
      <w:r w:rsidRPr="00FA665B">
        <w:rPr>
          <w:sz w:val="28"/>
          <w:szCs w:val="28"/>
        </w:rPr>
        <w:t xml:space="preserve">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661E8" w:rsidRPr="00C7665C" w:rsidRDefault="006661E8" w:rsidP="006661E8">
      <w:pPr>
        <w:pStyle w:val="211"/>
        <w:tabs>
          <w:tab w:val="left" w:pos="-1960"/>
        </w:tabs>
        <w:suppressAutoHyphens w:val="0"/>
        <w:spacing w:line="240" w:lineRule="auto"/>
        <w:ind w:firstLine="851"/>
        <w:jc w:val="both"/>
        <w:rPr>
          <w:sz w:val="28"/>
          <w:szCs w:val="28"/>
        </w:rPr>
      </w:pPr>
      <w:r w:rsidRPr="00C7665C">
        <w:rPr>
          <w:sz w:val="28"/>
          <w:szCs w:val="28"/>
        </w:rPr>
        <w:t>15) иными полномочиями в соответствии с федеральным законом, настоящим Уставом.</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b/>
          <w:sz w:val="28"/>
          <w:szCs w:val="28"/>
        </w:rPr>
      </w:pPr>
    </w:p>
    <w:p w:rsidR="006661E8" w:rsidRPr="00F37DAF" w:rsidRDefault="006661E8" w:rsidP="006661E8">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Pr>
          <w:rFonts w:ascii="Times New Roman" w:hAnsi="Times New Roman" w:cs="Times New Roman"/>
          <w:i w:val="0"/>
        </w:rPr>
        <w:t>Статья 35</w:t>
      </w:r>
      <w:r w:rsidRPr="00F37DAF">
        <w:rPr>
          <w:rFonts w:ascii="Times New Roman" w:hAnsi="Times New Roman" w:cs="Times New Roman"/>
          <w:i w:val="0"/>
        </w:rPr>
        <w:t xml:space="preserve">. Осуществление органами местного самоуправления </w:t>
      </w:r>
      <w:r w:rsidRPr="003261AF">
        <w:rPr>
          <w:rFonts w:ascii="Times New Roman" w:hAnsi="Times New Roman" w:cs="Times New Roman"/>
          <w:i w:val="0"/>
        </w:rPr>
        <w:t xml:space="preserve">поселения </w:t>
      </w:r>
      <w:r w:rsidRPr="00F37DAF">
        <w:rPr>
          <w:rFonts w:ascii="Times New Roman" w:hAnsi="Times New Roman" w:cs="Times New Roman"/>
          <w:i w:val="0"/>
        </w:rPr>
        <w:t>отдельных государственных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1. </w:t>
      </w:r>
      <w:proofErr w:type="gramStart"/>
      <w:r w:rsidRPr="00517BDC">
        <w:rPr>
          <w:b w:val="0"/>
        </w:rPr>
        <w:t xml:space="preserve">Краснодарский край вправе передавать органам местного самоуправления </w:t>
      </w:r>
      <w:r w:rsidRPr="003261AF">
        <w:rPr>
          <w:b w:val="0"/>
        </w:rPr>
        <w:t>поселения</w:t>
      </w:r>
      <w:r w:rsidRPr="00517BDC">
        <w:rPr>
          <w:b w:val="0"/>
        </w:rPr>
        <w:t xml:space="preserve"> осуществление отдельных государственных полномочий, осуществляемых Краснодарским краем на территории </w:t>
      </w:r>
      <w:r w:rsidRPr="003261AF">
        <w:rPr>
          <w:b w:val="0"/>
        </w:rPr>
        <w:t>поселения</w:t>
      </w:r>
      <w:r w:rsidRPr="00517BDC">
        <w:rPr>
          <w:b w:val="0"/>
        </w:rPr>
        <w:t>,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w:t>
      </w:r>
      <w:proofErr w:type="gramEnd"/>
      <w:r w:rsidRPr="00517BDC">
        <w:rPr>
          <w:b w:val="0"/>
        </w:rPr>
        <w:t xml:space="preserve"> местного самоуправления </w:t>
      </w:r>
      <w:r w:rsidRPr="003261AF">
        <w:rPr>
          <w:b w:val="0"/>
        </w:rPr>
        <w:t>поселения</w:t>
      </w:r>
      <w:r w:rsidRPr="00517BDC">
        <w:rPr>
          <w:b w:val="0"/>
        </w:rPr>
        <w:t xml:space="preserve"> необходимых для осуществления указанных полномочий материальных ресурсов и финансовых средств.</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Наделение органов местного самоуправления </w:t>
      </w:r>
      <w:r w:rsidRPr="003261AF">
        <w:rPr>
          <w:b w:val="0"/>
        </w:rPr>
        <w:t>поселения</w:t>
      </w:r>
      <w:r w:rsidRPr="00517BDC">
        <w:rPr>
          <w:b w:val="0"/>
        </w:rPr>
        <w:t xml:space="preserve">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2. </w:t>
      </w:r>
      <w:proofErr w:type="gramStart"/>
      <w:r w:rsidRPr="00517BDC">
        <w:rPr>
          <w:b w:val="0"/>
        </w:rPr>
        <w:t xml:space="preserve">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w:t>
      </w:r>
      <w:r w:rsidRPr="003261AF">
        <w:rPr>
          <w:b w:val="0"/>
        </w:rPr>
        <w:t>поселения</w:t>
      </w:r>
      <w:r w:rsidRPr="00517BDC">
        <w:rPr>
          <w:b w:val="0"/>
        </w:rPr>
        <w:t xml:space="preserve">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w:t>
      </w:r>
      <w:proofErr w:type="gramEnd"/>
      <w:r w:rsidRPr="00517BDC">
        <w:rPr>
          <w:b w:val="0"/>
        </w:rPr>
        <w:t xml:space="preserve"> края, а </w:t>
      </w:r>
      <w:proofErr w:type="gramStart"/>
      <w:r w:rsidRPr="00517BDC">
        <w:rPr>
          <w:b w:val="0"/>
        </w:rPr>
        <w:t>также</w:t>
      </w:r>
      <w:proofErr w:type="gramEnd"/>
      <w:r w:rsidRPr="00517BDC">
        <w:rPr>
          <w:b w:val="0"/>
        </w:rPr>
        <w:t xml:space="preserve">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3. Органы местного самоуправления </w:t>
      </w:r>
      <w:r w:rsidRPr="003261AF">
        <w:rPr>
          <w:b w:val="0"/>
        </w:rPr>
        <w:t>поселения</w:t>
      </w:r>
      <w:r w:rsidRPr="00517BDC">
        <w:rPr>
          <w:b w:val="0"/>
        </w:rPr>
        <w:t xml:space="preserve">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w:t>
      </w:r>
      <w:r w:rsidRPr="003261AF">
        <w:rPr>
          <w:b w:val="0"/>
        </w:rPr>
        <w:t>поселения</w:t>
      </w:r>
      <w:r w:rsidRPr="00517BDC">
        <w:rPr>
          <w:b w:val="0"/>
        </w:rPr>
        <w:t xml:space="preserve">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Предложение об использовании собственного имущества (материальных ресурсов, финансовых средств) вправе направить в Совет глава </w:t>
      </w:r>
      <w:r w:rsidRPr="003261AF">
        <w:rPr>
          <w:b w:val="0"/>
        </w:rPr>
        <w:t>поселения</w:t>
      </w:r>
      <w:r w:rsidRPr="00517BDC">
        <w:rPr>
          <w:b w:val="0"/>
        </w:rPr>
        <w:t xml:space="preserve">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решении. </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5. По вопросам осуществления отдельных государственных полномочий, переданных органам местного самоуправления </w:t>
      </w:r>
      <w:r w:rsidRPr="003261AF">
        <w:rPr>
          <w:b w:val="0"/>
        </w:rPr>
        <w:t>поселения</w:t>
      </w:r>
      <w:r w:rsidRPr="00517BDC">
        <w:rPr>
          <w:b w:val="0"/>
        </w:rPr>
        <w:t xml:space="preserve">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6. Органы местного самоуправления </w:t>
      </w:r>
      <w:r w:rsidRPr="003261AF">
        <w:rPr>
          <w:b w:val="0"/>
        </w:rPr>
        <w:t>поселения</w:t>
      </w:r>
      <w:r w:rsidRPr="00517BDC">
        <w:rPr>
          <w:b w:val="0"/>
        </w:rPr>
        <w:t xml:space="preserve">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7. Органы местного самоуправления </w:t>
      </w:r>
      <w:r w:rsidRPr="003261AF">
        <w:rPr>
          <w:b w:val="0"/>
        </w:rPr>
        <w:t>поселения</w:t>
      </w:r>
      <w:r w:rsidRPr="00517BDC">
        <w:rPr>
          <w:b w:val="0"/>
        </w:rPr>
        <w:t xml:space="preserve">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8. </w:t>
      </w:r>
      <w:proofErr w:type="gramStart"/>
      <w:r w:rsidRPr="00517BDC">
        <w:rPr>
          <w:b w:val="0"/>
        </w:rPr>
        <w:t xml:space="preserve">Органы местного самоуправления </w:t>
      </w:r>
      <w:r w:rsidRPr="003261AF">
        <w:rPr>
          <w:b w:val="0"/>
        </w:rPr>
        <w:t>поселения</w:t>
      </w:r>
      <w:r w:rsidRPr="00517BDC">
        <w:rPr>
          <w:b w:val="0"/>
        </w:rPr>
        <w:t xml:space="preserve">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roofErr w:type="gramEnd"/>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661E8" w:rsidRPr="00517BDC" w:rsidRDefault="006661E8" w:rsidP="006661E8">
      <w:pPr>
        <w:pStyle w:val="af7"/>
        <w:keepNext w:val="0"/>
        <w:widowControl w:val="0"/>
        <w:tabs>
          <w:tab w:val="left" w:pos="425"/>
        </w:tabs>
        <w:suppressAutoHyphens w:val="0"/>
        <w:spacing w:before="0" w:after="0" w:line="240" w:lineRule="auto"/>
        <w:ind w:left="0" w:firstLine="851"/>
        <w:jc w:val="both"/>
        <w:rPr>
          <w:b w:val="0"/>
        </w:rPr>
      </w:pPr>
      <w:r w:rsidRPr="00517BDC">
        <w:rPr>
          <w:b w:val="0"/>
        </w:rPr>
        <w:t xml:space="preserve">9. Органы государственной власти в соответствии с федеральным законом осуществляют </w:t>
      </w:r>
      <w:proofErr w:type="gramStart"/>
      <w:r w:rsidRPr="00517BDC">
        <w:rPr>
          <w:b w:val="0"/>
        </w:rPr>
        <w:t>контроль за</w:t>
      </w:r>
      <w:proofErr w:type="gramEnd"/>
      <w:r w:rsidRPr="00517BDC">
        <w:rPr>
          <w:b w:val="0"/>
        </w:rPr>
        <w:t xml:space="preserve">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6661E8" w:rsidRDefault="006661E8" w:rsidP="006661E8">
      <w:pPr>
        <w:pStyle w:val="af7"/>
        <w:keepNext w:val="0"/>
        <w:widowControl w:val="0"/>
        <w:tabs>
          <w:tab w:val="left" w:pos="425"/>
        </w:tabs>
        <w:suppressAutoHyphens w:val="0"/>
        <w:spacing w:before="0" w:after="0" w:line="240" w:lineRule="auto"/>
        <w:ind w:left="0" w:firstLine="851"/>
        <w:jc w:val="both"/>
        <w:rPr>
          <w:b w:val="0"/>
        </w:rPr>
      </w:pPr>
    </w:p>
    <w:p w:rsidR="006661E8" w:rsidRPr="00F37DAF" w:rsidRDefault="006661E8" w:rsidP="006661E8">
      <w:pPr>
        <w:widowControl w:val="0"/>
        <w:autoSpaceDE w:val="0"/>
        <w:autoSpaceDN w:val="0"/>
        <w:adjustRightInd w:val="0"/>
        <w:ind w:firstLine="851"/>
        <w:jc w:val="both"/>
        <w:rPr>
          <w:b/>
          <w:bCs/>
          <w:sz w:val="28"/>
          <w:szCs w:val="28"/>
        </w:rPr>
      </w:pPr>
      <w:r>
        <w:rPr>
          <w:b/>
          <w:sz w:val="28"/>
          <w:szCs w:val="28"/>
        </w:rPr>
        <w:t>Статья 36</w:t>
      </w:r>
      <w:r w:rsidRPr="00F37DAF">
        <w:rPr>
          <w:b/>
          <w:sz w:val="28"/>
          <w:szCs w:val="28"/>
        </w:rPr>
        <w:t>. Муниципальный контроль</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w:t>
      </w:r>
      <w:proofErr w:type="gramStart"/>
      <w:r w:rsidRPr="00F37DAF">
        <w:rPr>
          <w:sz w:val="28"/>
          <w:szCs w:val="28"/>
        </w:rPr>
        <w:t xml:space="preserve">Органы местного самоуправления </w:t>
      </w:r>
      <w:r w:rsidRPr="003261AF">
        <w:rPr>
          <w:sz w:val="28"/>
          <w:szCs w:val="28"/>
        </w:rPr>
        <w:t>поселения</w:t>
      </w:r>
      <w:r w:rsidRPr="00F37DAF">
        <w:rPr>
          <w:rFonts w:eastAsia="Calibri"/>
          <w:sz w:val="28"/>
          <w:szCs w:val="28"/>
        </w:rPr>
        <w:t xml:space="preserve"> </w:t>
      </w:r>
      <w:r w:rsidRPr="00F37DAF">
        <w:rPr>
          <w:sz w:val="28"/>
          <w:szCs w:val="28"/>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8E1A51">
        <w:rPr>
          <w:sz w:val="28"/>
          <w:szCs w:val="28"/>
        </w:rPr>
        <w:t>непосредственного обеспечения жизнедеятельности населения</w:t>
      </w:r>
      <w:r w:rsidRPr="00F37DAF">
        <w:rPr>
          <w:sz w:val="28"/>
          <w:szCs w:val="28"/>
        </w:rPr>
        <w:t xml:space="preserve">,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F37DAF">
        <w:rPr>
          <w:rFonts w:eastAsia="Calibri"/>
          <w:color w:val="000000"/>
          <w:sz w:val="28"/>
          <w:szCs w:val="28"/>
        </w:rPr>
        <w:t>Федеральным законом</w:t>
      </w:r>
      <w:r w:rsidRPr="00F37DAF">
        <w:rPr>
          <w:color w:val="000000"/>
          <w:sz w:val="28"/>
          <w:szCs w:val="28"/>
        </w:rPr>
        <w:t xml:space="preserve"> от 20.03.2025 № 33-ФЗ "</w:t>
      </w:r>
      <w:r w:rsidRPr="00F37DAF">
        <w:rPr>
          <w:rFonts w:eastAsia="Calibri"/>
          <w:color w:val="000000"/>
          <w:sz w:val="28"/>
          <w:szCs w:val="28"/>
        </w:rPr>
        <w:t>Об</w:t>
      </w:r>
      <w:proofErr w:type="gramEnd"/>
      <w:r w:rsidRPr="00F37DAF">
        <w:rPr>
          <w:rFonts w:eastAsia="Calibri"/>
          <w:color w:val="000000"/>
          <w:sz w:val="28"/>
          <w:szCs w:val="28"/>
        </w:rPr>
        <w:t xml:space="preserve"> общих </w:t>
      </w:r>
      <w:proofErr w:type="gramStart"/>
      <w:r w:rsidRPr="00F37DAF">
        <w:rPr>
          <w:rFonts w:eastAsia="Calibri"/>
          <w:color w:val="000000"/>
          <w:sz w:val="28"/>
          <w:szCs w:val="28"/>
        </w:rPr>
        <w:t>принципах</w:t>
      </w:r>
      <w:proofErr w:type="gramEnd"/>
      <w:r w:rsidRPr="00F37DAF">
        <w:rPr>
          <w:rFonts w:eastAsia="Calibri"/>
          <w:color w:val="000000"/>
          <w:sz w:val="28"/>
          <w:szCs w:val="28"/>
        </w:rPr>
        <w:t xml:space="preserve"> организации местного самоуправления в единой системе публичной власти"</w:t>
      </w:r>
      <w:r w:rsidRPr="00F37DAF">
        <w:rPr>
          <w:sz w:val="28"/>
          <w:szCs w:val="28"/>
        </w:rPr>
        <w:t>.</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 xml:space="preserve">2. Организация и осуществление видов муниципального контроля регулируются Федеральным </w:t>
      </w:r>
      <w:hyperlink r:id="rId16" w:history="1">
        <w:r w:rsidRPr="00F37DAF">
          <w:rPr>
            <w:bCs/>
            <w:sz w:val="28"/>
            <w:szCs w:val="28"/>
          </w:rPr>
          <w:t>законом</w:t>
        </w:r>
      </w:hyperlink>
      <w:r w:rsidRPr="00F37DAF">
        <w:rPr>
          <w:bCs/>
          <w:sz w:val="28"/>
          <w:szCs w:val="28"/>
        </w:rPr>
        <w:t xml:space="preserve"> от 31.07.2020 № 248-ФЗ "О государственном контроле (надзоре) и муниципальном контроле в Российской Федерации".</w:t>
      </w:r>
    </w:p>
    <w:p w:rsidR="006661E8" w:rsidRPr="00F37DAF" w:rsidRDefault="006661E8" w:rsidP="006661E8">
      <w:pPr>
        <w:widowControl w:val="0"/>
        <w:ind w:firstLine="851"/>
        <w:jc w:val="both"/>
        <w:rPr>
          <w:sz w:val="28"/>
          <w:szCs w:val="28"/>
        </w:rPr>
      </w:pPr>
      <w:r w:rsidRPr="00F37DAF">
        <w:rPr>
          <w:sz w:val="28"/>
          <w:szCs w:val="28"/>
        </w:rPr>
        <w:t>Органом местного самоуправления, наделенным полномочиями по осуществлению муниципального контроля, является администрация.</w:t>
      </w:r>
    </w:p>
    <w:p w:rsidR="006661E8" w:rsidRPr="00F37DAF" w:rsidRDefault="006661E8" w:rsidP="006661E8">
      <w:pPr>
        <w:widowControl w:val="0"/>
        <w:autoSpaceDE w:val="0"/>
        <w:autoSpaceDN w:val="0"/>
        <w:adjustRightInd w:val="0"/>
        <w:ind w:firstLine="851"/>
        <w:jc w:val="both"/>
        <w:rPr>
          <w:bCs/>
          <w:sz w:val="28"/>
          <w:szCs w:val="28"/>
        </w:rPr>
      </w:pPr>
      <w:r w:rsidRPr="00F37DAF">
        <w:rPr>
          <w:sz w:val="28"/>
          <w:szCs w:val="28"/>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Pr="00DB0024">
        <w:rPr>
          <w:rFonts w:eastAsia="Calibri"/>
          <w:sz w:val="28"/>
          <w:szCs w:val="28"/>
        </w:rPr>
        <w:t>Советом.</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 xml:space="preserve">3. К полномочиям органов местного самоуправления </w:t>
      </w:r>
      <w:r w:rsidRPr="003261AF">
        <w:rPr>
          <w:sz w:val="28"/>
          <w:szCs w:val="28"/>
        </w:rPr>
        <w:t>поселения</w:t>
      </w:r>
      <w:r w:rsidRPr="00F37DAF">
        <w:rPr>
          <w:bCs/>
          <w:sz w:val="28"/>
          <w:szCs w:val="28"/>
        </w:rPr>
        <w:t xml:space="preserve"> в области муниципального контроля относятся:</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 xml:space="preserve">2) организация и осуществление муниципального контроля на территории </w:t>
      </w:r>
      <w:r w:rsidRPr="003261AF">
        <w:rPr>
          <w:sz w:val="28"/>
          <w:szCs w:val="28"/>
        </w:rPr>
        <w:t>поселения</w:t>
      </w:r>
      <w:r w:rsidRPr="00F37DAF">
        <w:rPr>
          <w:bCs/>
          <w:sz w:val="28"/>
          <w:szCs w:val="28"/>
        </w:rPr>
        <w:t>;</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 xml:space="preserve">3) иные полномочия в соответствии с Федеральным </w:t>
      </w:r>
      <w:hyperlink r:id="rId17" w:history="1">
        <w:r w:rsidRPr="00F37DAF">
          <w:rPr>
            <w:bCs/>
            <w:sz w:val="28"/>
            <w:szCs w:val="28"/>
          </w:rPr>
          <w:t>законом</w:t>
        </w:r>
      </w:hyperlink>
      <w:r w:rsidRPr="00F37DAF">
        <w:rPr>
          <w:bCs/>
          <w:sz w:val="28"/>
          <w:szCs w:val="28"/>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6661E8" w:rsidRPr="00F37DAF" w:rsidRDefault="006661E8" w:rsidP="006661E8">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w:t>
      </w:r>
      <w:r w:rsidRPr="008E1A51">
        <w:rPr>
          <w:rFonts w:ascii="Times New Roman" w:eastAsia="Times New Roman" w:hAnsi="Times New Roman" w:cs="Times New Roman"/>
          <w:bCs/>
          <w:kern w:val="0"/>
          <w:sz w:val="28"/>
          <w:szCs w:val="28"/>
          <w:lang w:eastAsia="ru-RU"/>
        </w:rPr>
        <w:t xml:space="preserve">непосредственного обеспечения жизнедеятельности населения </w:t>
      </w:r>
      <w:r w:rsidRPr="003261AF">
        <w:rPr>
          <w:rFonts w:ascii="Times New Roman" w:eastAsia="Andale Sans UI" w:hAnsi="Times New Roman" w:cs="Times New Roman"/>
          <w:sz w:val="28"/>
          <w:szCs w:val="28"/>
        </w:rPr>
        <w:t>поселения</w:t>
      </w:r>
      <w:r w:rsidRPr="00F37DAF">
        <w:rPr>
          <w:rFonts w:ascii="Times New Roman" w:eastAsia="Times New Roman" w:hAnsi="Times New Roman" w:cs="Times New Roman"/>
          <w:bCs/>
          <w:kern w:val="0"/>
          <w:sz w:val="28"/>
          <w:szCs w:val="28"/>
          <w:lang w:eastAsia="ru-RU"/>
        </w:rPr>
        <w:t xml:space="preserve"> осуществляется в пределах установленного </w:t>
      </w:r>
      <w:proofErr w:type="gramStart"/>
      <w:r w:rsidRPr="00F37DAF">
        <w:rPr>
          <w:rFonts w:ascii="Times New Roman" w:eastAsia="Times New Roman" w:hAnsi="Times New Roman" w:cs="Times New Roman"/>
          <w:bCs/>
          <w:kern w:val="0"/>
          <w:sz w:val="28"/>
          <w:szCs w:val="28"/>
          <w:lang w:eastAsia="ru-RU"/>
        </w:rPr>
        <w:t xml:space="preserve">перечня </w:t>
      </w:r>
      <w:r>
        <w:rPr>
          <w:rFonts w:ascii="Times New Roman" w:eastAsia="Times New Roman" w:hAnsi="Times New Roman" w:cs="Times New Roman"/>
          <w:bCs/>
          <w:kern w:val="0"/>
          <w:sz w:val="28"/>
          <w:szCs w:val="28"/>
          <w:lang w:eastAsia="ru-RU"/>
        </w:rPr>
        <w:t xml:space="preserve">вопросов </w:t>
      </w:r>
      <w:r w:rsidRPr="008E1A51">
        <w:rPr>
          <w:rFonts w:ascii="Times New Roman" w:eastAsia="Times New Roman" w:hAnsi="Times New Roman" w:cs="Times New Roman"/>
          <w:bCs/>
          <w:kern w:val="0"/>
          <w:sz w:val="28"/>
          <w:szCs w:val="28"/>
          <w:lang w:eastAsia="ru-RU"/>
        </w:rPr>
        <w:t>непосредственного обеспечения жизнедеятельности населения</w:t>
      </w:r>
      <w:r w:rsidRPr="00F37DAF">
        <w:rPr>
          <w:rFonts w:ascii="Times New Roman" w:eastAsia="Times New Roman" w:hAnsi="Times New Roman" w:cs="Times New Roman"/>
          <w:bCs/>
          <w:kern w:val="0"/>
          <w:sz w:val="28"/>
          <w:szCs w:val="28"/>
          <w:lang w:eastAsia="ru-RU"/>
        </w:rPr>
        <w:t xml:space="preserve"> </w:t>
      </w:r>
      <w:r w:rsidRPr="003261AF">
        <w:rPr>
          <w:rFonts w:ascii="Times New Roman" w:eastAsia="Andale Sans UI" w:hAnsi="Times New Roman" w:cs="Times New Roman"/>
          <w:sz w:val="28"/>
          <w:szCs w:val="28"/>
        </w:rPr>
        <w:t>поселения</w:t>
      </w:r>
      <w:proofErr w:type="gramEnd"/>
      <w:r w:rsidRPr="00F37DAF">
        <w:rPr>
          <w:rFonts w:ascii="Times New Roman" w:eastAsia="Times New Roman" w:hAnsi="Times New Roman" w:cs="Times New Roman"/>
          <w:bCs/>
          <w:kern w:val="0"/>
          <w:sz w:val="28"/>
          <w:szCs w:val="28"/>
          <w:lang w:eastAsia="ru-RU"/>
        </w:rPr>
        <w:t>.</w:t>
      </w:r>
    </w:p>
    <w:p w:rsidR="006661E8" w:rsidRPr="00F37DAF" w:rsidRDefault="006661E8" w:rsidP="006661E8">
      <w:pPr>
        <w:pStyle w:val="ConsNormal"/>
        <w:suppressAutoHyphens w:val="0"/>
        <w:spacing w:after="0" w:line="240" w:lineRule="auto"/>
        <w:ind w:firstLine="851"/>
        <w:jc w:val="both"/>
        <w:rPr>
          <w:rFonts w:ascii="Times New Roman" w:eastAsia="Times New Roman" w:hAnsi="Times New Roman" w:cs="Times New Roman"/>
          <w:bCs/>
          <w:kern w:val="0"/>
          <w:sz w:val="28"/>
          <w:szCs w:val="28"/>
          <w:lang w:eastAsia="ru-RU"/>
        </w:rPr>
      </w:pPr>
      <w:r w:rsidRPr="00F37DAF">
        <w:rPr>
          <w:rFonts w:ascii="Times New Roman" w:eastAsia="Times New Roman" w:hAnsi="Times New Roman" w:cs="Times New Roman"/>
          <w:bCs/>
          <w:kern w:val="0"/>
          <w:sz w:val="28"/>
          <w:szCs w:val="28"/>
          <w:lang w:eastAsia="ru-RU"/>
        </w:rPr>
        <w:t xml:space="preserve">Муниципальный контроль подлежит осуществлению при наличии в границах </w:t>
      </w:r>
      <w:r w:rsidRPr="003261AF">
        <w:rPr>
          <w:rFonts w:ascii="Times New Roman" w:eastAsia="Andale Sans UI" w:hAnsi="Times New Roman" w:cs="Times New Roman"/>
          <w:sz w:val="28"/>
          <w:szCs w:val="28"/>
        </w:rPr>
        <w:t>поселения</w:t>
      </w:r>
      <w:r w:rsidRPr="00F37DAF">
        <w:rPr>
          <w:rFonts w:ascii="Times New Roman" w:eastAsia="Times New Roman" w:hAnsi="Times New Roman" w:cs="Times New Roman"/>
          <w:bCs/>
          <w:kern w:val="0"/>
          <w:sz w:val="28"/>
          <w:szCs w:val="28"/>
          <w:lang w:eastAsia="ru-RU"/>
        </w:rPr>
        <w:t xml:space="preserve"> объектов соответствующего вида контроля.</w:t>
      </w:r>
    </w:p>
    <w:p w:rsidR="006661E8" w:rsidRPr="00934C67" w:rsidRDefault="006661E8" w:rsidP="006661E8">
      <w:pPr>
        <w:widowControl w:val="0"/>
        <w:autoSpaceDE w:val="0"/>
        <w:autoSpaceDN w:val="0"/>
        <w:adjustRightInd w:val="0"/>
        <w:ind w:firstLine="851"/>
        <w:jc w:val="both"/>
        <w:rPr>
          <w:i/>
          <w:caps/>
          <w:sz w:val="28"/>
          <w:szCs w:val="28"/>
        </w:rPr>
      </w:pPr>
      <w:r w:rsidRPr="00F37DAF">
        <w:rPr>
          <w:rFonts w:eastAsia="Calibri"/>
          <w:sz w:val="28"/>
          <w:szCs w:val="28"/>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6661E8" w:rsidRDefault="006661E8" w:rsidP="006661E8">
      <w:pPr>
        <w:widowControl w:val="0"/>
        <w:rPr>
          <w:caps/>
          <w:sz w:val="28"/>
          <w:szCs w:val="28"/>
        </w:rPr>
      </w:pPr>
    </w:p>
    <w:p w:rsidR="006661E8" w:rsidRPr="00E6414F" w:rsidRDefault="006661E8" w:rsidP="006661E8">
      <w:pPr>
        <w:widowControl w:val="0"/>
        <w:autoSpaceDE w:val="0"/>
        <w:autoSpaceDN w:val="0"/>
        <w:adjustRightInd w:val="0"/>
        <w:ind w:firstLine="851"/>
        <w:jc w:val="both"/>
        <w:outlineLvl w:val="0"/>
        <w:rPr>
          <w:b/>
          <w:bCs/>
          <w:sz w:val="28"/>
          <w:szCs w:val="28"/>
        </w:rPr>
      </w:pPr>
      <w:r>
        <w:rPr>
          <w:b/>
          <w:bCs/>
          <w:sz w:val="28"/>
          <w:szCs w:val="28"/>
        </w:rPr>
        <w:t>Статья 37</w:t>
      </w:r>
      <w:r w:rsidRPr="00E6414F">
        <w:rPr>
          <w:b/>
          <w:bCs/>
          <w:sz w:val="28"/>
          <w:szCs w:val="28"/>
        </w:rPr>
        <w:t>. Контроль и надзор за деятельностью органов местного самоуправления и должностных лиц местного самоуправления</w:t>
      </w:r>
    </w:p>
    <w:p w:rsidR="006661E8" w:rsidRPr="00517BDC" w:rsidRDefault="006661E8" w:rsidP="006661E8">
      <w:pPr>
        <w:widowControl w:val="0"/>
        <w:autoSpaceDE w:val="0"/>
        <w:autoSpaceDN w:val="0"/>
        <w:adjustRightInd w:val="0"/>
        <w:ind w:firstLine="851"/>
        <w:jc w:val="both"/>
        <w:rPr>
          <w:bCs/>
          <w:color w:val="000000"/>
          <w:sz w:val="28"/>
          <w:szCs w:val="28"/>
        </w:rPr>
      </w:pPr>
      <w:r w:rsidRPr="00E6414F">
        <w:rPr>
          <w:bCs/>
          <w:sz w:val="28"/>
          <w:szCs w:val="28"/>
        </w:rPr>
        <w:t xml:space="preserve">1. Надзор за исполнением органами местного самоуправления и </w:t>
      </w:r>
      <w:r w:rsidRPr="00517BDC">
        <w:rPr>
          <w:bCs/>
          <w:color w:val="000000"/>
          <w:sz w:val="28"/>
          <w:szCs w:val="28"/>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3261AF">
        <w:rPr>
          <w:sz w:val="28"/>
          <w:szCs w:val="28"/>
        </w:rPr>
        <w:t>поселения</w:t>
      </w:r>
      <w:r w:rsidRPr="00517BDC">
        <w:rPr>
          <w:bCs/>
          <w:color w:val="000000"/>
          <w:sz w:val="28"/>
          <w:szCs w:val="28"/>
        </w:rPr>
        <w:t>, муниципальных правовых актов осуществляют органы прокуратуры Российской Федерации.</w:t>
      </w:r>
    </w:p>
    <w:p w:rsidR="006661E8" w:rsidRPr="00F37DAF" w:rsidRDefault="006661E8" w:rsidP="006661E8">
      <w:pPr>
        <w:widowControl w:val="0"/>
        <w:autoSpaceDE w:val="0"/>
        <w:autoSpaceDN w:val="0"/>
        <w:adjustRightInd w:val="0"/>
        <w:ind w:firstLine="851"/>
        <w:jc w:val="both"/>
        <w:rPr>
          <w:bCs/>
          <w:sz w:val="28"/>
          <w:szCs w:val="28"/>
        </w:rPr>
      </w:pPr>
      <w:r w:rsidRPr="00517BDC">
        <w:rPr>
          <w:bCs/>
          <w:color w:val="000000"/>
          <w:sz w:val="28"/>
          <w:szCs w:val="28"/>
        </w:rPr>
        <w:t xml:space="preserve">2. </w:t>
      </w:r>
      <w:proofErr w:type="gramStart"/>
      <w:r w:rsidRPr="00517BDC">
        <w:rPr>
          <w:bCs/>
          <w:color w:val="000000"/>
          <w:sz w:val="28"/>
          <w:szCs w:val="28"/>
        </w:rPr>
        <w:t>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w:t>
      </w:r>
      <w:proofErr w:type="gramEnd"/>
      <w:r w:rsidRPr="00517BDC">
        <w:rPr>
          <w:bCs/>
          <w:color w:val="000000"/>
          <w:sz w:val="28"/>
          <w:szCs w:val="28"/>
        </w:rPr>
        <w:t xml:space="preserve"> </w:t>
      </w:r>
      <w:proofErr w:type="gramStart"/>
      <w:r w:rsidRPr="00517BDC">
        <w:rPr>
          <w:bCs/>
          <w:color w:val="000000"/>
          <w:sz w:val="28"/>
          <w:szCs w:val="28"/>
        </w:rPr>
        <w:t xml:space="preserve">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3261AF">
        <w:rPr>
          <w:sz w:val="28"/>
          <w:szCs w:val="28"/>
        </w:rPr>
        <w:t>поселения</w:t>
      </w:r>
      <w:r w:rsidRPr="00517BDC">
        <w:rPr>
          <w:bCs/>
          <w:color w:val="000000"/>
          <w:sz w:val="28"/>
          <w:szCs w:val="28"/>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8E1A51">
        <w:rPr>
          <w:rFonts w:eastAsia="Calibri"/>
          <w:color w:val="000000"/>
          <w:sz w:val="28"/>
          <w:szCs w:val="28"/>
        </w:rPr>
        <w:t>непосредственного обеспечения жизнедеятельности населения</w:t>
      </w:r>
      <w:r w:rsidRPr="00517BDC">
        <w:rPr>
          <w:bCs/>
          <w:color w:val="000000"/>
          <w:sz w:val="28"/>
          <w:szCs w:val="28"/>
        </w:rPr>
        <w:t>, иных полномочий и реализации прав, закрепленных за ними в соответствии с федеральными</w:t>
      </w:r>
      <w:proofErr w:type="gramEnd"/>
      <w:r w:rsidRPr="00517BDC">
        <w:rPr>
          <w:bCs/>
          <w:color w:val="000000"/>
          <w:sz w:val="28"/>
          <w:szCs w:val="28"/>
        </w:rPr>
        <w:t xml:space="preserve">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F37DAF">
        <w:rPr>
          <w:bCs/>
          <w:sz w:val="28"/>
          <w:szCs w:val="28"/>
        </w:rPr>
        <w:t xml:space="preserve">актов Российской Федерации, </w:t>
      </w:r>
      <w:r>
        <w:rPr>
          <w:bCs/>
          <w:sz w:val="28"/>
          <w:szCs w:val="28"/>
        </w:rPr>
        <w:t>Устава Краснодарского края</w:t>
      </w:r>
      <w:r w:rsidRPr="00F37DAF">
        <w:rPr>
          <w:bCs/>
          <w:sz w:val="28"/>
          <w:szCs w:val="28"/>
        </w:rPr>
        <w:t xml:space="preserve">, законов и иных нормативных правовых актов </w:t>
      </w:r>
      <w:r>
        <w:rPr>
          <w:bCs/>
          <w:sz w:val="28"/>
          <w:szCs w:val="28"/>
        </w:rPr>
        <w:t>Краснодарского края</w:t>
      </w:r>
      <w:r w:rsidRPr="00F37DAF">
        <w:rPr>
          <w:bCs/>
          <w:sz w:val="28"/>
          <w:szCs w:val="28"/>
        </w:rPr>
        <w:t xml:space="preserve">, </w:t>
      </w:r>
      <w:r>
        <w:rPr>
          <w:bCs/>
          <w:sz w:val="28"/>
          <w:szCs w:val="28"/>
        </w:rPr>
        <w:t xml:space="preserve">Устава </w:t>
      </w:r>
      <w:r>
        <w:rPr>
          <w:sz w:val="28"/>
          <w:szCs w:val="28"/>
        </w:rPr>
        <w:t>поселения</w:t>
      </w:r>
      <w:r w:rsidRPr="00F37DAF">
        <w:rPr>
          <w:bCs/>
          <w:sz w:val="28"/>
          <w:szCs w:val="28"/>
        </w:rPr>
        <w:t>.</w:t>
      </w:r>
    </w:p>
    <w:p w:rsidR="006661E8" w:rsidRDefault="006661E8" w:rsidP="006661E8">
      <w:pPr>
        <w:widowControl w:val="0"/>
        <w:autoSpaceDE w:val="0"/>
        <w:autoSpaceDN w:val="0"/>
        <w:adjustRightInd w:val="0"/>
        <w:ind w:firstLine="851"/>
        <w:jc w:val="both"/>
        <w:rPr>
          <w:sz w:val="28"/>
          <w:szCs w:val="28"/>
        </w:rPr>
      </w:pPr>
      <w:r>
        <w:rPr>
          <w:sz w:val="28"/>
          <w:szCs w:val="28"/>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661E8" w:rsidRPr="00F37DAF" w:rsidRDefault="006661E8" w:rsidP="006661E8">
      <w:pPr>
        <w:widowControl w:val="0"/>
        <w:autoSpaceDE w:val="0"/>
        <w:autoSpaceDN w:val="0"/>
        <w:adjustRightInd w:val="0"/>
        <w:ind w:firstLine="851"/>
        <w:jc w:val="both"/>
        <w:rPr>
          <w:bCs/>
          <w:sz w:val="28"/>
          <w:szCs w:val="28"/>
        </w:rPr>
      </w:pPr>
      <w:bookmarkStart w:id="16" w:name="Par9"/>
      <w:bookmarkEnd w:id="16"/>
      <w:r>
        <w:rPr>
          <w:bCs/>
          <w:sz w:val="28"/>
          <w:szCs w:val="28"/>
        </w:rPr>
        <w:t>4</w:t>
      </w:r>
      <w:r w:rsidRPr="00F37DAF">
        <w:rPr>
          <w:bCs/>
          <w:sz w:val="28"/>
          <w:szCs w:val="28"/>
        </w:rPr>
        <w:t xml:space="preserve">. </w:t>
      </w:r>
      <w:proofErr w:type="gramStart"/>
      <w:r w:rsidRPr="00F37DAF">
        <w:rPr>
          <w:bCs/>
          <w:sz w:val="28"/>
          <w:szCs w:val="28"/>
        </w:rPr>
        <w:t xml:space="preserve">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w:t>
      </w:r>
      <w:r>
        <w:rPr>
          <w:bCs/>
          <w:sz w:val="28"/>
          <w:szCs w:val="28"/>
        </w:rPr>
        <w:t>Краснодарского края</w:t>
      </w:r>
      <w:r w:rsidRPr="00F37DAF">
        <w:rPr>
          <w:bCs/>
          <w:sz w:val="28"/>
          <w:szCs w:val="28"/>
        </w:rPr>
        <w:t>,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w:t>
      </w:r>
      <w:proofErr w:type="gramEnd"/>
      <w:r w:rsidRPr="00F37DAF">
        <w:rPr>
          <w:bCs/>
          <w:sz w:val="28"/>
          <w:szCs w:val="28"/>
        </w:rPr>
        <w:t xml:space="preserve"> массовые нарушения прав граждан.</w:t>
      </w:r>
    </w:p>
    <w:p w:rsidR="006661E8" w:rsidRPr="00F37DAF" w:rsidRDefault="006661E8" w:rsidP="006661E8">
      <w:pPr>
        <w:widowControl w:val="0"/>
        <w:autoSpaceDE w:val="0"/>
        <w:autoSpaceDN w:val="0"/>
        <w:adjustRightInd w:val="0"/>
        <w:ind w:firstLine="851"/>
        <w:jc w:val="both"/>
        <w:rPr>
          <w:bCs/>
          <w:sz w:val="28"/>
          <w:szCs w:val="28"/>
        </w:rPr>
      </w:pPr>
      <w:proofErr w:type="gramStart"/>
      <w:r w:rsidRPr="00F37DAF">
        <w:rPr>
          <w:bCs/>
          <w:sz w:val="28"/>
          <w:szCs w:val="28"/>
        </w:rPr>
        <w:t xml:space="preserve">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w:t>
      </w:r>
      <w:r>
        <w:rPr>
          <w:bCs/>
          <w:sz w:val="28"/>
          <w:szCs w:val="28"/>
        </w:rPr>
        <w:t>Краснодарского края</w:t>
      </w:r>
      <w:r w:rsidRPr="00F37DAF">
        <w:rPr>
          <w:bCs/>
          <w:sz w:val="28"/>
          <w:szCs w:val="28"/>
        </w:rPr>
        <w:t xml:space="preserve">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w:t>
      </w:r>
      <w:proofErr w:type="gramEnd"/>
      <w:r w:rsidRPr="00F37DAF">
        <w:rPr>
          <w:bCs/>
          <w:sz w:val="28"/>
          <w:szCs w:val="28"/>
        </w:rPr>
        <w:t xml:space="preserve">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6661E8" w:rsidRPr="00934C67" w:rsidRDefault="006661E8" w:rsidP="006661E8">
      <w:pPr>
        <w:widowControl w:val="0"/>
        <w:rPr>
          <w:caps/>
          <w:sz w:val="28"/>
          <w:szCs w:val="28"/>
        </w:rPr>
      </w:pPr>
    </w:p>
    <w:p w:rsidR="006661E8" w:rsidRPr="00517BDC" w:rsidRDefault="006661E8" w:rsidP="006661E8">
      <w:pPr>
        <w:pStyle w:val="9"/>
        <w:keepNext w:val="0"/>
        <w:widowControl w:val="0"/>
        <w:numPr>
          <w:ilvl w:val="0"/>
          <w:numId w:val="0"/>
        </w:numPr>
        <w:spacing w:before="0" w:after="0" w:line="240" w:lineRule="auto"/>
        <w:rPr>
          <w:caps/>
        </w:rPr>
      </w:pPr>
      <w:r w:rsidRPr="00517BDC">
        <w:rPr>
          <w:caps/>
        </w:rPr>
        <w:t>ГЛАВА 5. ФОРМЫ НЕПОСРЕДСТВЕННОГО ОСУЩЕСТВЛЕНИЯ</w:t>
      </w:r>
    </w:p>
    <w:p w:rsidR="006661E8" w:rsidRPr="00517BDC" w:rsidRDefault="006661E8" w:rsidP="006661E8">
      <w:pPr>
        <w:pStyle w:val="9"/>
        <w:keepNext w:val="0"/>
        <w:widowControl w:val="0"/>
        <w:numPr>
          <w:ilvl w:val="0"/>
          <w:numId w:val="0"/>
        </w:numPr>
        <w:spacing w:before="0" w:after="0" w:line="240" w:lineRule="auto"/>
        <w:rPr>
          <w:caps/>
        </w:rPr>
      </w:pPr>
      <w:r w:rsidRPr="00517BDC">
        <w:rPr>
          <w:caps/>
        </w:rPr>
        <w:t xml:space="preserve">НАСЕЛЕНИЕМ местноГО самоуправлениЯ и УчастиЯ населения </w:t>
      </w:r>
      <w:r>
        <w:rPr>
          <w:caps/>
        </w:rPr>
        <w:t xml:space="preserve">ПОСЕЛЕНИЯ </w:t>
      </w:r>
      <w:r w:rsidRPr="00517BDC">
        <w:rPr>
          <w:caps/>
        </w:rPr>
        <w:t>в осуществлении местного самоуправления</w:t>
      </w:r>
    </w:p>
    <w:p w:rsidR="006661E8" w:rsidRDefault="006661E8" w:rsidP="006661E8">
      <w:pPr>
        <w:pStyle w:val="9"/>
        <w:keepNext w:val="0"/>
        <w:widowControl w:val="0"/>
        <w:numPr>
          <w:ilvl w:val="0"/>
          <w:numId w:val="0"/>
        </w:numPr>
        <w:tabs>
          <w:tab w:val="left" w:pos="27232"/>
        </w:tabs>
        <w:suppressAutoHyphens w:val="0"/>
        <w:spacing w:before="0" w:after="0" w:line="240" w:lineRule="auto"/>
        <w:rPr>
          <w:caps/>
        </w:rPr>
      </w:pPr>
    </w:p>
    <w:p w:rsidR="006661E8" w:rsidRPr="00517BDC" w:rsidRDefault="006661E8" w:rsidP="006661E8">
      <w:pPr>
        <w:widowControl w:val="0"/>
        <w:autoSpaceDE w:val="0"/>
        <w:autoSpaceDN w:val="0"/>
        <w:adjustRightInd w:val="0"/>
        <w:ind w:firstLine="851"/>
        <w:jc w:val="both"/>
        <w:outlineLvl w:val="0"/>
        <w:rPr>
          <w:rFonts w:eastAsia="Calibri"/>
          <w:b/>
          <w:bCs/>
          <w:sz w:val="28"/>
          <w:szCs w:val="28"/>
        </w:rPr>
      </w:pPr>
      <w:r>
        <w:rPr>
          <w:rFonts w:eastAsia="Calibri"/>
          <w:b/>
          <w:bCs/>
          <w:sz w:val="28"/>
          <w:szCs w:val="28"/>
        </w:rPr>
        <w:t>Статья 38</w:t>
      </w:r>
      <w:r w:rsidRPr="00517BDC">
        <w:rPr>
          <w:rFonts w:eastAsia="Calibri"/>
          <w:b/>
          <w:bCs/>
          <w:sz w:val="28"/>
          <w:szCs w:val="28"/>
        </w:rPr>
        <w:t>.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661E8" w:rsidRPr="00517BDC" w:rsidRDefault="006661E8" w:rsidP="006661E8">
      <w:pPr>
        <w:widowControl w:val="0"/>
        <w:ind w:firstLine="851"/>
        <w:jc w:val="both"/>
        <w:rPr>
          <w:rFonts w:eastAsia="Calibri"/>
          <w:sz w:val="28"/>
          <w:szCs w:val="28"/>
        </w:rPr>
      </w:pPr>
      <w:r w:rsidRPr="00517BDC">
        <w:rPr>
          <w:rFonts w:eastAsia="Calibri"/>
          <w:sz w:val="28"/>
          <w:szCs w:val="28"/>
        </w:rPr>
        <w:t xml:space="preserve">2. </w:t>
      </w:r>
      <w:proofErr w:type="gramStart"/>
      <w:r w:rsidRPr="00517BDC">
        <w:rPr>
          <w:rFonts w:eastAsia="Calibri"/>
          <w:sz w:val="28"/>
          <w:szCs w:val="28"/>
        </w:rPr>
        <w:t xml:space="preserve">Органы публичной власти в соответствии с Федеральным законом </w:t>
      </w:r>
      <w:r w:rsidRPr="00517BDC">
        <w:rPr>
          <w:color w:val="000000"/>
          <w:sz w:val="28"/>
          <w:szCs w:val="28"/>
        </w:rPr>
        <w:t>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 xml:space="preserve">, другими федеральными законами обеспечивают установленные </w:t>
      </w:r>
      <w:r w:rsidRPr="00517BDC">
        <w:rPr>
          <w:rFonts w:eastAsia="Calibri"/>
          <w:color w:val="000000"/>
          <w:sz w:val="28"/>
          <w:szCs w:val="28"/>
        </w:rPr>
        <w:t>Конституцией</w:t>
      </w:r>
      <w:r w:rsidRPr="00517BDC">
        <w:rPr>
          <w:rFonts w:eastAsia="Calibri"/>
          <w:sz w:val="28"/>
          <w:szCs w:val="28"/>
        </w:rPr>
        <w:t xml:space="preserve"> Российской Федерации и Федеральным законом</w:t>
      </w:r>
      <w:r w:rsidRPr="00517BDC">
        <w:rPr>
          <w:color w:val="000000"/>
          <w:sz w:val="28"/>
          <w:szCs w:val="28"/>
        </w:rPr>
        <w:t xml:space="preserve"> 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 xml:space="preserve"> права граждан на осуществление местного самоуправления.</w:t>
      </w:r>
      <w:proofErr w:type="gramEnd"/>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517BDC">
        <w:rPr>
          <w:color w:val="000000"/>
          <w:sz w:val="28"/>
          <w:szCs w:val="28"/>
        </w:rPr>
        <w:t xml:space="preserve"> 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sz w:val="28"/>
          <w:szCs w:val="28"/>
        </w:rPr>
        <w:t xml:space="preserve">4. </w:t>
      </w:r>
      <w:proofErr w:type="gramStart"/>
      <w:r w:rsidRPr="00517BDC">
        <w:rPr>
          <w:rFonts w:eastAsia="Calibri"/>
          <w:sz w:val="28"/>
          <w:szCs w:val="28"/>
        </w:rPr>
        <w:t>Наряду с предусмотренными Федеральным законом</w:t>
      </w:r>
      <w:r w:rsidRPr="00517BDC">
        <w:rPr>
          <w:color w:val="000000"/>
          <w:sz w:val="28"/>
          <w:szCs w:val="28"/>
        </w:rPr>
        <w:t xml:space="preserve"> 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517BDC">
        <w:rPr>
          <w:rFonts w:eastAsia="Calibri"/>
          <w:color w:val="000000"/>
          <w:sz w:val="28"/>
          <w:szCs w:val="28"/>
        </w:rPr>
        <w:t>Конституции</w:t>
      </w:r>
      <w:r w:rsidRPr="00517BDC">
        <w:rPr>
          <w:rFonts w:eastAsia="Calibri"/>
          <w:sz w:val="28"/>
          <w:szCs w:val="28"/>
        </w:rPr>
        <w:t xml:space="preserve"> Российской Федерации, Федеральному закону </w:t>
      </w:r>
      <w:r w:rsidRPr="00517BDC">
        <w:rPr>
          <w:color w:val="000000"/>
          <w:sz w:val="28"/>
          <w:szCs w:val="28"/>
        </w:rPr>
        <w:t>от 20.03.2025 № 33-ФЗ "</w:t>
      </w:r>
      <w:r w:rsidRPr="00517BDC">
        <w:rPr>
          <w:rFonts w:eastAsia="Calibri"/>
          <w:color w:val="000000"/>
          <w:sz w:val="28"/>
          <w:szCs w:val="28"/>
        </w:rPr>
        <w:t>Об общих принципах организации местного самоуправления в единой</w:t>
      </w:r>
      <w:proofErr w:type="gramEnd"/>
      <w:r w:rsidRPr="00517BDC">
        <w:rPr>
          <w:rFonts w:eastAsia="Calibri"/>
          <w:color w:val="000000"/>
          <w:sz w:val="28"/>
          <w:szCs w:val="28"/>
        </w:rPr>
        <w:t xml:space="preserve"> системе публичной власти", другим федеральным законам, законам Краснодарского края.</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sz w:val="28"/>
          <w:szCs w:val="28"/>
        </w:rPr>
        <w:t xml:space="preserve">6. Органы местного самоуправления </w:t>
      </w:r>
      <w:r>
        <w:rPr>
          <w:sz w:val="28"/>
          <w:szCs w:val="28"/>
        </w:rPr>
        <w:t>поселения</w:t>
      </w:r>
      <w:r w:rsidRPr="00517BDC">
        <w:rPr>
          <w:rFonts w:eastAsia="Calibri"/>
          <w:sz w:val="28"/>
          <w:szCs w:val="28"/>
        </w:rPr>
        <w:t xml:space="preserve"> вправе принимать решение о привлечении граждан к выполнению на добровольной основе социально значимых для </w:t>
      </w:r>
      <w:r>
        <w:rPr>
          <w:sz w:val="28"/>
          <w:szCs w:val="28"/>
        </w:rPr>
        <w:t>поселения</w:t>
      </w:r>
      <w:r w:rsidRPr="00517BDC">
        <w:rPr>
          <w:rFonts w:eastAsia="Calibri"/>
          <w:sz w:val="28"/>
          <w:szCs w:val="28"/>
        </w:rPr>
        <w:t xml:space="preserve"> работ (в том числе дежурств) в целях </w:t>
      </w:r>
      <w:proofErr w:type="gramStart"/>
      <w:r w:rsidRPr="00517BDC">
        <w:rPr>
          <w:rFonts w:eastAsia="Calibri"/>
          <w:sz w:val="28"/>
          <w:szCs w:val="28"/>
        </w:rPr>
        <w:t xml:space="preserve">решения вопросов </w:t>
      </w:r>
      <w:r w:rsidRPr="00517BDC">
        <w:rPr>
          <w:rFonts w:eastAsia="Calibri"/>
          <w:color w:val="000000"/>
          <w:sz w:val="28"/>
          <w:szCs w:val="28"/>
        </w:rPr>
        <w:t>непосредственного обеспечения жизнедеятельности населения</w:t>
      </w:r>
      <w:proofErr w:type="gramEnd"/>
      <w:r w:rsidRPr="00517BDC">
        <w:rPr>
          <w:rFonts w:eastAsia="Calibri"/>
          <w:color w:val="000000"/>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 социально значимым работам могут быть отнесены только работы, не требующие специальной профессиональной подготовки.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К выполнению социально значимых работ могут привлекаться совершеннолетние трудоспособные жители </w:t>
      </w:r>
      <w:r>
        <w:rPr>
          <w:sz w:val="28"/>
          <w:szCs w:val="28"/>
        </w:rPr>
        <w:t>поселения</w:t>
      </w:r>
      <w:r w:rsidRPr="00517BDC">
        <w:rPr>
          <w:rFonts w:eastAsia="Calibri"/>
          <w:sz w:val="28"/>
          <w:szCs w:val="28"/>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661E8" w:rsidRPr="00517BDC" w:rsidRDefault="006661E8" w:rsidP="006661E8">
      <w:pPr>
        <w:pStyle w:val="211"/>
        <w:tabs>
          <w:tab w:val="left" w:pos="-142"/>
        </w:tabs>
        <w:suppressAutoHyphens w:val="0"/>
        <w:spacing w:line="240" w:lineRule="auto"/>
        <w:ind w:firstLine="851"/>
        <w:rPr>
          <w:sz w:val="28"/>
          <w:szCs w:val="28"/>
        </w:rPr>
      </w:pPr>
      <w:r w:rsidRPr="00517BDC">
        <w:rPr>
          <w:sz w:val="28"/>
          <w:szCs w:val="28"/>
        </w:rPr>
        <w:t>Организация и материально-техническое обеспечение проведения социально значимых работ осуществляется администрацией.</w:t>
      </w:r>
    </w:p>
    <w:p w:rsidR="006661E8" w:rsidRPr="00517BDC" w:rsidRDefault="006661E8" w:rsidP="006661E8">
      <w:pPr>
        <w:pStyle w:val="af5"/>
        <w:tabs>
          <w:tab w:val="clear" w:pos="4677"/>
          <w:tab w:val="clear" w:pos="9355"/>
        </w:tabs>
        <w:suppressAutoHyphens w:val="0"/>
        <w:spacing w:line="240" w:lineRule="auto"/>
        <w:ind w:firstLine="851"/>
        <w:rPr>
          <w:rFonts w:eastAsia="Calibri"/>
          <w:color w:val="000000"/>
          <w:kern w:val="0"/>
          <w:sz w:val="28"/>
          <w:szCs w:val="28"/>
          <w:lang w:eastAsia="ru-RU"/>
        </w:rPr>
      </w:pPr>
    </w:p>
    <w:p w:rsidR="006661E8" w:rsidRPr="00517BDC" w:rsidRDefault="006661E8" w:rsidP="006661E8">
      <w:pPr>
        <w:widowControl w:val="0"/>
        <w:ind w:firstLine="851"/>
        <w:jc w:val="both"/>
        <w:rPr>
          <w:b/>
          <w:sz w:val="28"/>
          <w:szCs w:val="28"/>
        </w:rPr>
      </w:pPr>
      <w:r>
        <w:rPr>
          <w:b/>
          <w:sz w:val="28"/>
          <w:szCs w:val="28"/>
        </w:rPr>
        <w:t>Статья 39</w:t>
      </w:r>
      <w:r w:rsidRPr="00517BDC">
        <w:rPr>
          <w:b/>
          <w:sz w:val="28"/>
          <w:szCs w:val="28"/>
        </w:rPr>
        <w:t>. Местный референдум</w:t>
      </w:r>
    </w:p>
    <w:p w:rsidR="006661E8" w:rsidRPr="00517BDC" w:rsidRDefault="006661E8" w:rsidP="006661E8">
      <w:pPr>
        <w:widowControl w:val="0"/>
        <w:ind w:firstLine="851"/>
        <w:jc w:val="both"/>
        <w:rPr>
          <w:sz w:val="28"/>
          <w:szCs w:val="28"/>
        </w:rPr>
      </w:pPr>
      <w:r w:rsidRPr="00517BDC">
        <w:rPr>
          <w:sz w:val="28"/>
          <w:szCs w:val="28"/>
        </w:rPr>
        <w:t xml:space="preserve">1. В целях решения непосредственно населением вопросов </w:t>
      </w:r>
      <w:r w:rsidRPr="00517BDC">
        <w:rPr>
          <w:rFonts w:eastAsia="Calibri"/>
          <w:color w:val="000000"/>
          <w:sz w:val="28"/>
          <w:szCs w:val="28"/>
        </w:rPr>
        <w:t>непосредственного обеспечения жизнедеятельности населения</w:t>
      </w:r>
      <w:r w:rsidRPr="00517BDC">
        <w:rPr>
          <w:sz w:val="28"/>
          <w:szCs w:val="28"/>
        </w:rPr>
        <w:t xml:space="preserve"> на территории </w:t>
      </w:r>
      <w:r>
        <w:rPr>
          <w:sz w:val="28"/>
          <w:szCs w:val="28"/>
        </w:rPr>
        <w:t xml:space="preserve">поселения </w:t>
      </w:r>
      <w:r w:rsidRPr="00517BDC">
        <w:rPr>
          <w:sz w:val="28"/>
          <w:szCs w:val="28"/>
        </w:rPr>
        <w:t>проводится местный референдум.</w:t>
      </w:r>
    </w:p>
    <w:p w:rsidR="006661E8" w:rsidRPr="00517BDC" w:rsidRDefault="006661E8" w:rsidP="006661E8">
      <w:pPr>
        <w:widowControl w:val="0"/>
        <w:ind w:firstLine="851"/>
        <w:jc w:val="both"/>
        <w:rPr>
          <w:sz w:val="28"/>
          <w:szCs w:val="28"/>
        </w:rPr>
      </w:pPr>
      <w:r w:rsidRPr="00517BDC">
        <w:rPr>
          <w:sz w:val="28"/>
          <w:szCs w:val="28"/>
        </w:rPr>
        <w:t xml:space="preserve">2. Местный референдум проводится на всей территории </w:t>
      </w:r>
      <w:r>
        <w:rPr>
          <w:sz w:val="28"/>
          <w:szCs w:val="28"/>
        </w:rPr>
        <w:t>поселения</w:t>
      </w:r>
      <w:r w:rsidRPr="00517BDC">
        <w:rPr>
          <w:sz w:val="28"/>
          <w:szCs w:val="28"/>
        </w:rPr>
        <w:t>.</w:t>
      </w:r>
    </w:p>
    <w:p w:rsidR="006661E8" w:rsidRPr="00517BDC" w:rsidRDefault="006661E8" w:rsidP="006661E8">
      <w:pPr>
        <w:pStyle w:val="af7"/>
        <w:keepNext w:val="0"/>
        <w:suppressAutoHyphens w:val="0"/>
        <w:spacing w:before="0" w:after="0" w:line="240" w:lineRule="auto"/>
        <w:ind w:left="0" w:firstLine="851"/>
        <w:jc w:val="both"/>
        <w:rPr>
          <w:b w:val="0"/>
        </w:rPr>
      </w:pPr>
      <w:r w:rsidRPr="00517BDC">
        <w:rPr>
          <w:b w:val="0"/>
        </w:rPr>
        <w:t>3. Решение о назначении и проведении местного референдума принимается Советом:</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по инициативе, выдвинутой гражданами Российской Федерации, имеющими право на участие в местном референдуме;</w:t>
      </w:r>
    </w:p>
    <w:p w:rsidR="006661E8" w:rsidRPr="00517BDC" w:rsidRDefault="006661E8" w:rsidP="006661E8">
      <w:pPr>
        <w:widowControl w:val="0"/>
        <w:shd w:val="clear" w:color="auto" w:fill="FFFFFF"/>
        <w:tabs>
          <w:tab w:val="left" w:pos="-2160"/>
        </w:tabs>
        <w:ind w:firstLine="851"/>
        <w:jc w:val="both"/>
        <w:rPr>
          <w:sz w:val="28"/>
          <w:szCs w:val="28"/>
        </w:rPr>
      </w:pPr>
      <w:r w:rsidRPr="00517BDC">
        <w:rPr>
          <w:sz w:val="28"/>
          <w:szCs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6661E8" w:rsidRPr="00517BDC" w:rsidRDefault="006661E8" w:rsidP="006661E8">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по инициативе Совета и главы администрации, выдвинутой ими совместно.</w:t>
      </w:r>
    </w:p>
    <w:p w:rsidR="006661E8" w:rsidRPr="00517BDC" w:rsidRDefault="006661E8" w:rsidP="006661E8">
      <w:pPr>
        <w:pStyle w:val="af7"/>
        <w:keepNext w:val="0"/>
        <w:suppressAutoHyphens w:val="0"/>
        <w:spacing w:before="0" w:after="0" w:line="240" w:lineRule="auto"/>
        <w:ind w:left="0" w:firstLine="851"/>
        <w:jc w:val="both"/>
        <w:rPr>
          <w:b w:val="0"/>
        </w:rPr>
      </w:pPr>
      <w:r w:rsidRPr="00517BDC">
        <w:rPr>
          <w:b w:val="0"/>
          <w:color w:val="000000"/>
        </w:rPr>
        <w:t xml:space="preserve">4. </w:t>
      </w:r>
      <w:proofErr w:type="gramStart"/>
      <w:r w:rsidRPr="00517BDC">
        <w:rPr>
          <w:b w:val="0"/>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roofErr w:type="gramEnd"/>
    </w:p>
    <w:p w:rsidR="006661E8" w:rsidRPr="00517BDC" w:rsidRDefault="006661E8" w:rsidP="006661E8">
      <w:pPr>
        <w:pStyle w:val="af7"/>
        <w:keepNext w:val="0"/>
        <w:suppressAutoHyphens w:val="0"/>
        <w:spacing w:before="0" w:after="0" w:line="240" w:lineRule="auto"/>
        <w:ind w:left="0" w:firstLine="851"/>
        <w:jc w:val="both"/>
        <w:rPr>
          <w:b w:val="0"/>
        </w:rPr>
      </w:pPr>
      <w:r w:rsidRPr="00517BDC">
        <w:rPr>
          <w:b w:val="0"/>
          <w:color w:val="000000"/>
        </w:rPr>
        <w:t xml:space="preserve">5. </w:t>
      </w:r>
      <w:proofErr w:type="gramStart"/>
      <w:r w:rsidRPr="00517BDC">
        <w:rPr>
          <w:b w:val="0"/>
          <w:color w:val="000000"/>
        </w:rPr>
        <w:t xml:space="preserve">Условием назначения местного референдума по инициативе граждан, избирательных объединений, иных общественных объединений, </w:t>
      </w:r>
      <w:r w:rsidRPr="00517BDC">
        <w:rPr>
          <w:b w:val="0"/>
        </w:rPr>
        <w:t xml:space="preserve">указанных в пункте 2 части 3 настоящей статьи, </w:t>
      </w:r>
      <w:r w:rsidRPr="00517BDC">
        <w:rPr>
          <w:b w:val="0"/>
          <w:color w:val="000000"/>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Pr="00C004B1">
        <w:rPr>
          <w:b w:val="0"/>
        </w:rPr>
        <w:t>поселения</w:t>
      </w:r>
      <w:r w:rsidRPr="00517BDC">
        <w:rPr>
          <w:rFonts w:eastAsia="Calibri"/>
        </w:rPr>
        <w:t xml:space="preserve"> </w:t>
      </w:r>
      <w:r w:rsidRPr="00517BDC">
        <w:rPr>
          <w:b w:val="0"/>
          <w:color w:val="000000"/>
        </w:rPr>
        <w:t xml:space="preserve">в соответствии с </w:t>
      </w:r>
      <w:r w:rsidRPr="00517BDC">
        <w:rPr>
          <w:b w:val="0"/>
        </w:rPr>
        <w:t>Федеральным законом от 12.06.2002 № 67-ФЗ "Об основных гарантиях избирательных прав и права на участие в референдуме граждан</w:t>
      </w:r>
      <w:proofErr w:type="gramEnd"/>
      <w:r w:rsidRPr="00517BDC">
        <w:rPr>
          <w:b w:val="0"/>
        </w:rPr>
        <w:t xml:space="preserve"> Российской Федерации".</w:t>
      </w:r>
    </w:p>
    <w:p w:rsidR="006661E8" w:rsidRPr="00517BDC" w:rsidRDefault="006661E8" w:rsidP="006661E8">
      <w:pPr>
        <w:widowControl w:val="0"/>
        <w:shd w:val="clear" w:color="auto" w:fill="FFFFFF"/>
        <w:ind w:firstLine="851"/>
        <w:jc w:val="both"/>
        <w:rPr>
          <w:sz w:val="28"/>
          <w:szCs w:val="28"/>
        </w:rPr>
      </w:pPr>
      <w:r w:rsidRPr="00517BDC">
        <w:rPr>
          <w:color w:val="000000"/>
          <w:sz w:val="28"/>
          <w:szCs w:val="28"/>
        </w:rPr>
        <w:t>6. Инициатива проведения референдума, выдвинутая совместно Советом и главой администрации, оформляется правовыми актами Совета и главы</w:t>
      </w:r>
      <w:r w:rsidRPr="00517BDC">
        <w:rPr>
          <w:sz w:val="28"/>
          <w:szCs w:val="28"/>
        </w:rPr>
        <w:t xml:space="preserve"> администрации.</w:t>
      </w:r>
    </w:p>
    <w:p w:rsidR="006661E8" w:rsidRPr="00517BDC" w:rsidRDefault="006661E8" w:rsidP="006661E8">
      <w:pPr>
        <w:widowControl w:val="0"/>
        <w:shd w:val="clear" w:color="auto" w:fill="FFFFFF"/>
        <w:ind w:firstLine="851"/>
        <w:jc w:val="both"/>
        <w:rPr>
          <w:sz w:val="28"/>
          <w:szCs w:val="28"/>
        </w:rPr>
      </w:pPr>
      <w:r w:rsidRPr="00517BDC">
        <w:rPr>
          <w:sz w:val="28"/>
          <w:szCs w:val="28"/>
        </w:rPr>
        <w:t xml:space="preserve">7. </w:t>
      </w:r>
      <w:proofErr w:type="gramStart"/>
      <w:r w:rsidRPr="00517BDC">
        <w:rPr>
          <w:sz w:val="28"/>
          <w:szCs w:val="28"/>
        </w:rPr>
        <w:t>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517BDC">
        <w:rPr>
          <w:b/>
          <w:sz w:val="28"/>
          <w:szCs w:val="28"/>
        </w:rPr>
        <w:t xml:space="preserve"> </w:t>
      </w:r>
      <w:r w:rsidRPr="00517BDC">
        <w:rPr>
          <w:sz w:val="28"/>
          <w:szCs w:val="28"/>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roofErr w:type="gramEnd"/>
    </w:p>
    <w:p w:rsidR="006661E8" w:rsidRPr="00517BDC" w:rsidRDefault="006661E8" w:rsidP="006661E8">
      <w:pPr>
        <w:widowControl w:val="0"/>
        <w:shd w:val="clear" w:color="auto" w:fill="FFFFFF"/>
        <w:ind w:firstLine="851"/>
        <w:jc w:val="both"/>
        <w:rPr>
          <w:sz w:val="28"/>
          <w:szCs w:val="28"/>
        </w:rPr>
      </w:pPr>
      <w:r w:rsidRPr="00517BDC">
        <w:rPr>
          <w:sz w:val="28"/>
          <w:szCs w:val="28"/>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 </w:t>
      </w:r>
    </w:p>
    <w:p w:rsidR="006661E8" w:rsidRPr="00517BDC" w:rsidRDefault="006661E8" w:rsidP="006661E8">
      <w:pPr>
        <w:widowControl w:val="0"/>
        <w:tabs>
          <w:tab w:val="left" w:pos="360"/>
        </w:tabs>
        <w:ind w:firstLine="851"/>
        <w:jc w:val="both"/>
        <w:rPr>
          <w:sz w:val="28"/>
          <w:szCs w:val="28"/>
        </w:rPr>
      </w:pPr>
      <w:r w:rsidRPr="00517BDC">
        <w:rPr>
          <w:sz w:val="28"/>
          <w:szCs w:val="28"/>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6661E8" w:rsidRPr="00517BDC" w:rsidRDefault="006661E8" w:rsidP="006661E8">
      <w:pPr>
        <w:widowControl w:val="0"/>
        <w:tabs>
          <w:tab w:val="left" w:pos="142"/>
          <w:tab w:val="left" w:pos="360"/>
        </w:tabs>
        <w:ind w:firstLine="851"/>
        <w:jc w:val="both"/>
        <w:rPr>
          <w:sz w:val="28"/>
          <w:szCs w:val="28"/>
        </w:rPr>
      </w:pPr>
      <w:r w:rsidRPr="00517BDC">
        <w:rPr>
          <w:sz w:val="28"/>
          <w:szCs w:val="28"/>
        </w:rPr>
        <w:t>В случае</w:t>
      </w:r>
      <w:proofErr w:type="gramStart"/>
      <w:r w:rsidRPr="00517BDC">
        <w:rPr>
          <w:sz w:val="28"/>
          <w:szCs w:val="28"/>
        </w:rPr>
        <w:t>,</w:t>
      </w:r>
      <w:proofErr w:type="gramEnd"/>
      <w:r w:rsidRPr="00517BDC">
        <w:rPr>
          <w:sz w:val="28"/>
          <w:szCs w:val="28"/>
        </w:rPr>
        <w:t xml:space="preserve">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w:t>
      </w:r>
      <w:r w:rsidRPr="00C004B1">
        <w:rPr>
          <w:sz w:val="28"/>
          <w:szCs w:val="28"/>
        </w:rPr>
        <w:t>поселения</w:t>
      </w:r>
      <w:r w:rsidRPr="00517BDC">
        <w:rPr>
          <w:sz w:val="28"/>
          <w:szCs w:val="28"/>
        </w:rPr>
        <w:t xml:space="preserve">,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r>
        <w:rPr>
          <w:rFonts w:eastAsia="Calibri"/>
          <w:sz w:val="28"/>
          <w:szCs w:val="28"/>
        </w:rPr>
        <w:t xml:space="preserve"> </w:t>
      </w:r>
      <w:r w:rsidRPr="005F5B71">
        <w:rPr>
          <w:sz w:val="28"/>
          <w:szCs w:val="28"/>
        </w:rPr>
        <w:t>сель</w:t>
      </w:r>
      <w:r>
        <w:rPr>
          <w:sz w:val="28"/>
          <w:szCs w:val="28"/>
        </w:rPr>
        <w:t>ское</w:t>
      </w:r>
      <w:r>
        <w:rPr>
          <w:rFonts w:eastAsia="Calibri"/>
          <w:sz w:val="28"/>
          <w:szCs w:val="28"/>
        </w:rPr>
        <w:t xml:space="preserve"> поселение </w:t>
      </w:r>
      <w:proofErr w:type="gramStart"/>
      <w:r w:rsidRPr="00DB0024">
        <w:rPr>
          <w:rFonts w:eastAsia="Calibri"/>
          <w:sz w:val="28"/>
          <w:szCs w:val="28"/>
        </w:rPr>
        <w:t>Венцы-Заря</w:t>
      </w:r>
      <w:proofErr w:type="gramEnd"/>
      <w:r w:rsidRPr="00DB0024">
        <w:rPr>
          <w:rFonts w:eastAsia="Calibri"/>
          <w:sz w:val="28"/>
          <w:szCs w:val="28"/>
        </w:rPr>
        <w:t xml:space="preserve"> Гулькевичского</w:t>
      </w:r>
      <w:r>
        <w:rPr>
          <w:rFonts w:eastAsia="Calibri"/>
          <w:sz w:val="28"/>
          <w:szCs w:val="28"/>
        </w:rPr>
        <w:t xml:space="preserve"> района</w:t>
      </w:r>
      <w:r w:rsidRPr="00517BDC">
        <w:rPr>
          <w:sz w:val="28"/>
          <w:szCs w:val="28"/>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6661E8" w:rsidRPr="00517BDC" w:rsidRDefault="006661E8" w:rsidP="006661E8">
      <w:pPr>
        <w:widowControl w:val="0"/>
        <w:tabs>
          <w:tab w:val="left" w:pos="360"/>
        </w:tabs>
        <w:ind w:firstLine="851"/>
        <w:jc w:val="both"/>
        <w:rPr>
          <w:color w:val="000000"/>
          <w:sz w:val="28"/>
          <w:szCs w:val="28"/>
        </w:rPr>
      </w:pPr>
      <w:r w:rsidRPr="00517BDC">
        <w:rPr>
          <w:sz w:val="28"/>
          <w:szCs w:val="28"/>
        </w:rPr>
        <w:t xml:space="preserve">9. </w:t>
      </w:r>
      <w:r w:rsidRPr="00517BDC">
        <w:rPr>
          <w:color w:val="000000"/>
          <w:sz w:val="28"/>
          <w:szCs w:val="28"/>
        </w:rPr>
        <w:t>В местном референдуме имеют право участвовать граждане Российской Федерации, место жительства которых расположено в границах</w:t>
      </w:r>
      <w:r>
        <w:rPr>
          <w:color w:val="000000"/>
          <w:sz w:val="28"/>
          <w:szCs w:val="28"/>
        </w:rPr>
        <w:t xml:space="preserve"> </w:t>
      </w:r>
      <w:r>
        <w:rPr>
          <w:sz w:val="28"/>
          <w:szCs w:val="28"/>
        </w:rPr>
        <w:t>поселения</w:t>
      </w:r>
      <w:r w:rsidRPr="00517BDC">
        <w:rPr>
          <w:sz w:val="28"/>
          <w:szCs w:val="28"/>
        </w:rPr>
        <w:t>.</w:t>
      </w:r>
      <w:r w:rsidRPr="00517BDC">
        <w:rPr>
          <w:color w:val="000000"/>
          <w:sz w:val="28"/>
          <w:szCs w:val="28"/>
        </w:rPr>
        <w:t xml:space="preserve"> Граждане Российской Федерации участвуют в местном</w:t>
      </w:r>
      <w:r w:rsidRPr="00517BDC">
        <w:rPr>
          <w:sz w:val="28"/>
          <w:szCs w:val="28"/>
        </w:rPr>
        <w:t xml:space="preserve"> </w:t>
      </w:r>
      <w:r w:rsidRPr="00517BDC">
        <w:rPr>
          <w:color w:val="000000"/>
          <w:sz w:val="28"/>
          <w:szCs w:val="28"/>
        </w:rPr>
        <w:t>референдуме на основе всеобщего равного и прямого волеизъявления при тайном голосовании.</w:t>
      </w:r>
    </w:p>
    <w:p w:rsidR="006661E8" w:rsidRPr="00517BDC" w:rsidRDefault="006661E8" w:rsidP="006661E8">
      <w:pPr>
        <w:widowControl w:val="0"/>
        <w:ind w:firstLine="851"/>
        <w:jc w:val="both"/>
        <w:rPr>
          <w:color w:val="000000"/>
          <w:sz w:val="28"/>
          <w:szCs w:val="28"/>
        </w:rPr>
      </w:pPr>
      <w:r w:rsidRPr="00517BDC">
        <w:rPr>
          <w:sz w:val="28"/>
          <w:szCs w:val="28"/>
        </w:rPr>
        <w:t>10</w:t>
      </w:r>
      <w:r w:rsidRPr="00517BDC">
        <w:rPr>
          <w:color w:val="000000"/>
          <w:sz w:val="28"/>
          <w:szCs w:val="28"/>
        </w:rPr>
        <w:t>. Итоги голосования и принятое на местном референдуме решение подлежат официальному опубликованию.</w:t>
      </w:r>
    </w:p>
    <w:p w:rsidR="006661E8" w:rsidRPr="00517BDC" w:rsidRDefault="006661E8" w:rsidP="006661E8">
      <w:pPr>
        <w:pStyle w:val="af7"/>
        <w:keepNext w:val="0"/>
        <w:tabs>
          <w:tab w:val="left" w:pos="-1134"/>
        </w:tabs>
        <w:suppressAutoHyphens w:val="0"/>
        <w:spacing w:before="0" w:after="0" w:line="240" w:lineRule="auto"/>
        <w:ind w:left="0" w:firstLine="851"/>
        <w:jc w:val="both"/>
        <w:rPr>
          <w:b w:val="0"/>
        </w:rPr>
      </w:pPr>
      <w:r w:rsidRPr="00517BDC">
        <w:rPr>
          <w:b w:val="0"/>
        </w:rPr>
        <w:t xml:space="preserve">11. Органы местного самоуправления </w:t>
      </w:r>
      <w:r w:rsidRPr="00C004B1">
        <w:rPr>
          <w:b w:val="0"/>
        </w:rPr>
        <w:t>поселения</w:t>
      </w:r>
      <w:r w:rsidRPr="00517BDC">
        <w:rPr>
          <w:rFonts w:eastAsia="Calibri"/>
        </w:rPr>
        <w:t xml:space="preserve"> </w:t>
      </w:r>
      <w:r w:rsidRPr="00517BDC">
        <w:rPr>
          <w:b w:val="0"/>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661E8" w:rsidRPr="00517BDC" w:rsidRDefault="006661E8" w:rsidP="006661E8">
      <w:pPr>
        <w:pStyle w:val="af7"/>
        <w:keepNext w:val="0"/>
        <w:suppressAutoHyphens w:val="0"/>
        <w:spacing w:before="0" w:after="0" w:line="240" w:lineRule="auto"/>
        <w:ind w:left="0" w:firstLine="851"/>
        <w:jc w:val="both"/>
        <w:rPr>
          <w:b w:val="0"/>
        </w:rPr>
      </w:pPr>
      <w:r w:rsidRPr="00517BDC">
        <w:rPr>
          <w:b w:val="0"/>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6661E8" w:rsidRPr="00517BDC" w:rsidRDefault="006661E8" w:rsidP="006661E8">
      <w:pPr>
        <w:pStyle w:val="af7"/>
        <w:keepNext w:val="0"/>
        <w:suppressAutoHyphens w:val="0"/>
        <w:spacing w:before="0" w:after="0" w:line="240" w:lineRule="auto"/>
        <w:ind w:left="0" w:firstLine="851"/>
        <w:jc w:val="both"/>
      </w:pPr>
    </w:p>
    <w:p w:rsidR="006661E8" w:rsidRPr="00517BDC" w:rsidRDefault="006661E8" w:rsidP="006661E8">
      <w:pPr>
        <w:widowControl w:val="0"/>
        <w:ind w:firstLine="851"/>
        <w:jc w:val="both"/>
        <w:rPr>
          <w:b/>
          <w:sz w:val="28"/>
          <w:szCs w:val="28"/>
        </w:rPr>
      </w:pPr>
      <w:r>
        <w:rPr>
          <w:b/>
          <w:sz w:val="28"/>
          <w:szCs w:val="28"/>
        </w:rPr>
        <w:t>Статья 40</w:t>
      </w:r>
      <w:r w:rsidRPr="00517BDC">
        <w:rPr>
          <w:b/>
          <w:sz w:val="28"/>
          <w:szCs w:val="28"/>
        </w:rPr>
        <w:t>. Муниципальные выборы</w:t>
      </w:r>
    </w:p>
    <w:p w:rsidR="006661E8" w:rsidRPr="00517BDC" w:rsidRDefault="006661E8" w:rsidP="006661E8">
      <w:pPr>
        <w:widowControl w:val="0"/>
        <w:ind w:firstLine="851"/>
        <w:jc w:val="both"/>
        <w:rPr>
          <w:sz w:val="28"/>
          <w:szCs w:val="28"/>
        </w:rPr>
      </w:pPr>
      <w:r w:rsidRPr="00517BDC">
        <w:rPr>
          <w:sz w:val="28"/>
          <w:szCs w:val="28"/>
        </w:rPr>
        <w:t xml:space="preserve">1. </w:t>
      </w:r>
      <w:r w:rsidRPr="007F2C6C">
        <w:rPr>
          <w:sz w:val="28"/>
          <w:szCs w:val="28"/>
        </w:rPr>
        <w:t>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6661E8" w:rsidRPr="00517BDC" w:rsidRDefault="006661E8" w:rsidP="006661E8">
      <w:pPr>
        <w:widowControl w:val="0"/>
        <w:ind w:firstLine="851"/>
        <w:jc w:val="both"/>
        <w:rPr>
          <w:sz w:val="28"/>
          <w:szCs w:val="28"/>
        </w:rPr>
      </w:pPr>
      <w:r w:rsidRPr="00517BDC">
        <w:rPr>
          <w:sz w:val="28"/>
          <w:szCs w:val="28"/>
        </w:rPr>
        <w:t xml:space="preserve">2. </w:t>
      </w:r>
      <w:proofErr w:type="gramStart"/>
      <w:r w:rsidRPr="00517BDC">
        <w:rPr>
          <w:sz w:val="28"/>
          <w:szCs w:val="28"/>
        </w:rPr>
        <w:t>Гарантии избирательных прав граждан при проведении муниципальных выборов, порядок назначения, подготовки, проведения,</w:t>
      </w:r>
      <w:r w:rsidRPr="00517BDC">
        <w:rPr>
          <w:rFonts w:eastAsia="Calibri"/>
          <w:sz w:val="28"/>
          <w:szCs w:val="28"/>
        </w:rPr>
        <w:t xml:space="preserve"> установления итогов и определения результатов</w:t>
      </w:r>
      <w:r w:rsidRPr="00517BDC">
        <w:rPr>
          <w:sz w:val="28"/>
          <w:szCs w:val="28"/>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roofErr w:type="gramEnd"/>
    </w:p>
    <w:p w:rsidR="006661E8" w:rsidRPr="007F2C6C" w:rsidRDefault="006661E8" w:rsidP="006661E8">
      <w:pPr>
        <w:widowControl w:val="0"/>
        <w:ind w:firstLine="851"/>
        <w:jc w:val="both"/>
        <w:rPr>
          <w:sz w:val="28"/>
          <w:szCs w:val="28"/>
        </w:rPr>
      </w:pPr>
      <w:r w:rsidRPr="007F2C6C">
        <w:rPr>
          <w:sz w:val="28"/>
          <w:szCs w:val="28"/>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 xml:space="preserve">3. Муниципальные выборы назначаются Советом не ранее чем за 90 дней и не </w:t>
      </w:r>
      <w:proofErr w:type="gramStart"/>
      <w:r w:rsidRPr="00517BDC">
        <w:rPr>
          <w:sz w:val="28"/>
          <w:szCs w:val="28"/>
        </w:rPr>
        <w:t>позднее</w:t>
      </w:r>
      <w:proofErr w:type="gramEnd"/>
      <w:r w:rsidRPr="00517BDC">
        <w:rPr>
          <w:sz w:val="28"/>
          <w:szCs w:val="28"/>
        </w:rPr>
        <w:t xml:space="preserve"> чем за 80 дней до дня голосования.</w:t>
      </w:r>
      <w:r w:rsidRPr="00517BDC">
        <w:rPr>
          <w:rFonts w:eastAsia="Calibri"/>
          <w:sz w:val="28"/>
          <w:szCs w:val="28"/>
        </w:rPr>
        <w:t xml:space="preserve"> В случаях, установленных федеральным законом, муниципальные выборы назначаются соответствующей избирательной комиссией или судом.</w:t>
      </w:r>
    </w:p>
    <w:p w:rsidR="006661E8" w:rsidRPr="00517BDC" w:rsidRDefault="006661E8" w:rsidP="006661E8">
      <w:pPr>
        <w:pStyle w:val="211"/>
        <w:suppressAutoHyphens w:val="0"/>
        <w:spacing w:line="240" w:lineRule="auto"/>
        <w:ind w:firstLine="851"/>
        <w:jc w:val="both"/>
        <w:rPr>
          <w:sz w:val="28"/>
          <w:szCs w:val="28"/>
        </w:rPr>
      </w:pPr>
      <w:proofErr w:type="gramStart"/>
      <w:r w:rsidRPr="00517BDC">
        <w:rPr>
          <w:sz w:val="28"/>
          <w:szCs w:val="28"/>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w:t>
      </w:r>
      <w:proofErr w:type="gramEnd"/>
      <w:r w:rsidRPr="00517BDC">
        <w:rPr>
          <w:sz w:val="28"/>
          <w:szCs w:val="28"/>
        </w:rPr>
        <w:t xml:space="preserve"> Федерации".</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6661E8" w:rsidRPr="00517BDC" w:rsidRDefault="006661E8" w:rsidP="006661E8">
      <w:pPr>
        <w:widowControl w:val="0"/>
        <w:ind w:firstLine="851"/>
        <w:jc w:val="both"/>
        <w:rPr>
          <w:sz w:val="28"/>
          <w:szCs w:val="28"/>
        </w:rPr>
      </w:pPr>
      <w:r w:rsidRPr="00517BDC">
        <w:rPr>
          <w:sz w:val="28"/>
          <w:szCs w:val="28"/>
        </w:rPr>
        <w:t>Решение о назначении выборов официально публикуется в средствах массовой информации не позднее чем через пять дней со дня его принятия.</w:t>
      </w:r>
    </w:p>
    <w:p w:rsidR="006661E8" w:rsidRPr="00517BDC" w:rsidRDefault="006661E8" w:rsidP="006661E8">
      <w:pPr>
        <w:widowControl w:val="0"/>
        <w:ind w:firstLine="851"/>
        <w:jc w:val="both"/>
        <w:rPr>
          <w:sz w:val="28"/>
          <w:szCs w:val="28"/>
        </w:rPr>
      </w:pPr>
      <w:r w:rsidRPr="00517BDC">
        <w:rPr>
          <w:sz w:val="28"/>
          <w:szCs w:val="28"/>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6661E8" w:rsidRPr="00517BDC" w:rsidRDefault="006661E8" w:rsidP="006661E8">
      <w:pPr>
        <w:widowControl w:val="0"/>
        <w:ind w:firstLine="851"/>
        <w:jc w:val="both"/>
        <w:rPr>
          <w:sz w:val="28"/>
          <w:szCs w:val="28"/>
        </w:rPr>
      </w:pPr>
      <w:r w:rsidRPr="00517BDC">
        <w:rPr>
          <w:sz w:val="28"/>
          <w:szCs w:val="28"/>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6661E8" w:rsidRPr="00517BDC" w:rsidRDefault="006661E8" w:rsidP="006661E8">
      <w:pPr>
        <w:widowControl w:val="0"/>
        <w:ind w:firstLine="851"/>
        <w:jc w:val="both"/>
        <w:rPr>
          <w:sz w:val="28"/>
          <w:szCs w:val="28"/>
        </w:rPr>
      </w:pPr>
      <w:r w:rsidRPr="00517BDC">
        <w:rPr>
          <w:sz w:val="28"/>
          <w:szCs w:val="28"/>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6661E8" w:rsidRPr="00517BDC" w:rsidRDefault="006661E8" w:rsidP="006661E8">
      <w:pPr>
        <w:widowControl w:val="0"/>
        <w:ind w:firstLine="851"/>
        <w:jc w:val="both"/>
        <w:rPr>
          <w:sz w:val="28"/>
          <w:szCs w:val="28"/>
        </w:rPr>
      </w:pPr>
      <w:r w:rsidRPr="00517BDC">
        <w:rPr>
          <w:sz w:val="28"/>
          <w:szCs w:val="28"/>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6661E8" w:rsidRPr="008E52A6" w:rsidRDefault="006661E8" w:rsidP="006661E8">
      <w:pPr>
        <w:widowControl w:val="0"/>
        <w:tabs>
          <w:tab w:val="left" w:pos="142"/>
        </w:tabs>
        <w:ind w:firstLine="851"/>
        <w:jc w:val="both"/>
        <w:rPr>
          <w:sz w:val="28"/>
          <w:szCs w:val="28"/>
        </w:rPr>
      </w:pPr>
      <w:r w:rsidRPr="008E52A6">
        <w:rPr>
          <w:sz w:val="28"/>
          <w:szCs w:val="28"/>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6661E8" w:rsidRDefault="006661E8" w:rsidP="006661E8">
      <w:pPr>
        <w:widowControl w:val="0"/>
        <w:tabs>
          <w:tab w:val="left" w:pos="142"/>
        </w:tabs>
        <w:ind w:firstLine="851"/>
        <w:jc w:val="both"/>
        <w:rPr>
          <w:sz w:val="28"/>
          <w:szCs w:val="28"/>
        </w:rPr>
      </w:pPr>
      <w:r w:rsidRPr="007F2C6C">
        <w:rPr>
          <w:sz w:val="28"/>
          <w:szCs w:val="28"/>
        </w:rPr>
        <w:t>При назначении досрочных выборов сроки, указанные в части</w:t>
      </w:r>
      <w:r w:rsidRPr="007F2C6C">
        <w:rPr>
          <w:b/>
          <w:sz w:val="28"/>
          <w:szCs w:val="28"/>
        </w:rPr>
        <w:t xml:space="preserve"> </w:t>
      </w:r>
      <w:r w:rsidRPr="007F2C6C">
        <w:rPr>
          <w:sz w:val="28"/>
          <w:szCs w:val="28"/>
        </w:rPr>
        <w:t xml:space="preserve">3 настоящей статьи, а также сроки осуществления иных избирательных действий могут быть сокращены, но не более чем на одну треть. </w:t>
      </w:r>
    </w:p>
    <w:p w:rsidR="006661E8" w:rsidRPr="00D86187" w:rsidRDefault="006661E8" w:rsidP="006661E8">
      <w:pPr>
        <w:pStyle w:val="a6"/>
        <w:spacing w:before="0" w:beforeAutospacing="0" w:after="0" w:afterAutospacing="0" w:line="288" w:lineRule="atLeast"/>
        <w:ind w:firstLine="851"/>
        <w:jc w:val="both"/>
        <w:rPr>
          <w:rFonts w:eastAsia="Andale Sans UI"/>
          <w:kern w:val="1"/>
          <w:sz w:val="28"/>
          <w:szCs w:val="28"/>
          <w:lang w:eastAsia="ar-SA"/>
        </w:rPr>
      </w:pPr>
      <w:r w:rsidRPr="00D86187">
        <w:rPr>
          <w:rFonts w:eastAsia="Andale Sans UI"/>
          <w:kern w:val="1"/>
          <w:sz w:val="28"/>
          <w:szCs w:val="28"/>
          <w:lang w:eastAsia="ar-SA"/>
        </w:rPr>
        <w:t>В случае</w:t>
      </w:r>
      <w:proofErr w:type="gramStart"/>
      <w:r w:rsidRPr="00D86187">
        <w:rPr>
          <w:rFonts w:eastAsia="Andale Sans UI"/>
          <w:kern w:val="1"/>
          <w:sz w:val="28"/>
          <w:szCs w:val="28"/>
          <w:lang w:eastAsia="ar-SA"/>
        </w:rPr>
        <w:t>,</w:t>
      </w:r>
      <w:proofErr w:type="gramEnd"/>
      <w:r w:rsidRPr="00D86187">
        <w:rPr>
          <w:rFonts w:eastAsia="Andale Sans UI"/>
          <w:kern w:val="1"/>
          <w:sz w:val="28"/>
          <w:szCs w:val="28"/>
          <w:lang w:eastAsia="ar-SA"/>
        </w:rPr>
        <w:t xml:space="preserve">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6661E8" w:rsidRPr="00517BDC" w:rsidRDefault="006661E8" w:rsidP="006661E8">
      <w:pPr>
        <w:widowControl w:val="0"/>
        <w:ind w:firstLine="851"/>
        <w:jc w:val="both"/>
        <w:rPr>
          <w:sz w:val="28"/>
          <w:szCs w:val="28"/>
        </w:rPr>
      </w:pPr>
      <w:r w:rsidRPr="00517BDC">
        <w:rPr>
          <w:sz w:val="28"/>
          <w:szCs w:val="28"/>
        </w:rPr>
        <w:t xml:space="preserve">6. </w:t>
      </w:r>
      <w:proofErr w:type="gramStart"/>
      <w:r w:rsidRPr="00517BDC">
        <w:rPr>
          <w:sz w:val="28"/>
          <w:szCs w:val="28"/>
        </w:rPr>
        <w:t>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517BDC">
        <w:rPr>
          <w:color w:val="7030A0"/>
          <w:sz w:val="28"/>
          <w:szCs w:val="28"/>
        </w:rPr>
        <w:t xml:space="preserve">, </w:t>
      </w:r>
      <w:r w:rsidRPr="00517BDC">
        <w:rPr>
          <w:sz w:val="28"/>
          <w:szCs w:val="28"/>
        </w:rPr>
        <w:t>за исключением случаев, предусмотренных Федеральным законом от 12.06.2002 № 67-ФЗ "Об основных гарантиях</w:t>
      </w:r>
      <w:proofErr w:type="gramEnd"/>
      <w:r w:rsidRPr="00517BDC">
        <w:rPr>
          <w:sz w:val="28"/>
          <w:szCs w:val="28"/>
        </w:rPr>
        <w:t xml:space="preserve"> избирательных прав и права на участие в референдуме граждан Российской Федерации".</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6661E8" w:rsidRPr="00517BDC" w:rsidRDefault="006661E8" w:rsidP="006661E8">
      <w:pPr>
        <w:pStyle w:val="a0"/>
        <w:suppressAutoHyphens w:val="0"/>
        <w:spacing w:after="0" w:line="240" w:lineRule="auto"/>
        <w:ind w:firstLine="851"/>
        <w:jc w:val="both"/>
        <w:rPr>
          <w:color w:val="000000"/>
          <w:sz w:val="28"/>
          <w:szCs w:val="28"/>
        </w:rPr>
      </w:pPr>
    </w:p>
    <w:p w:rsidR="006661E8" w:rsidRPr="00517BDC" w:rsidRDefault="006661E8" w:rsidP="006661E8">
      <w:pPr>
        <w:widowControl w:val="0"/>
        <w:autoSpaceDE w:val="0"/>
        <w:autoSpaceDN w:val="0"/>
        <w:adjustRightInd w:val="0"/>
        <w:ind w:firstLine="851"/>
        <w:jc w:val="both"/>
        <w:outlineLvl w:val="0"/>
        <w:rPr>
          <w:rFonts w:eastAsia="Calibri"/>
          <w:b/>
          <w:bCs/>
          <w:sz w:val="28"/>
          <w:szCs w:val="28"/>
        </w:rPr>
      </w:pPr>
      <w:r>
        <w:rPr>
          <w:b/>
          <w:sz w:val="28"/>
          <w:szCs w:val="28"/>
        </w:rPr>
        <w:t>Статья 41</w:t>
      </w:r>
      <w:r w:rsidRPr="00517BDC">
        <w:rPr>
          <w:b/>
          <w:sz w:val="28"/>
          <w:szCs w:val="28"/>
        </w:rPr>
        <w:t xml:space="preserve">. </w:t>
      </w:r>
      <w:r w:rsidRPr="00517BDC">
        <w:rPr>
          <w:rFonts w:eastAsia="Calibri"/>
          <w:b/>
          <w:bCs/>
          <w:sz w:val="28"/>
          <w:szCs w:val="28"/>
        </w:rPr>
        <w:t>Сход граждан</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color w:val="000000"/>
          <w:sz w:val="28"/>
          <w:szCs w:val="28"/>
        </w:rPr>
        <w:t xml:space="preserve">1. В случаях, предусмотренных Федеральным </w:t>
      </w:r>
      <w:hyperlink r:id="rId18" w:history="1">
        <w:r w:rsidRPr="00517BDC">
          <w:rPr>
            <w:rFonts w:eastAsia="Calibri"/>
            <w:bCs/>
            <w:color w:val="000000"/>
            <w:sz w:val="28"/>
            <w:szCs w:val="28"/>
          </w:rPr>
          <w:t>законом</w:t>
        </w:r>
      </w:hyperlink>
      <w:r w:rsidRPr="00517BDC">
        <w:rPr>
          <w:rFonts w:eastAsia="Calibri"/>
          <w:bCs/>
          <w:color w:val="000000"/>
          <w:sz w:val="28"/>
          <w:szCs w:val="28"/>
        </w:rPr>
        <w:t xml:space="preserve"> от</w:t>
      </w:r>
      <w:r w:rsidRPr="00517BDC">
        <w:rPr>
          <w:color w:val="000000"/>
          <w:sz w:val="28"/>
          <w:szCs w:val="28"/>
        </w:rPr>
        <w:t xml:space="preserve">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bCs/>
          <w:sz w:val="28"/>
          <w:szCs w:val="28"/>
        </w:rPr>
        <w:t>, сход граждан может проводиться:</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 в населенном пункте, входящем в состав территории </w:t>
      </w:r>
      <w:r w:rsidRPr="00C004B1">
        <w:rPr>
          <w:sz w:val="28"/>
          <w:szCs w:val="28"/>
        </w:rPr>
        <w:t>поселения</w:t>
      </w:r>
      <w:r w:rsidRPr="00517BDC">
        <w:rPr>
          <w:rFonts w:eastAsia="Calibri"/>
          <w:bCs/>
          <w:sz w:val="28"/>
          <w:szCs w:val="28"/>
        </w:rPr>
        <w:t>, по вопросу введения и использования средств самообложения граждан на территории данного населенного пункта;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2) в соответствии с законом Краснодарского края </w:t>
      </w:r>
      <w:proofErr w:type="gramStart"/>
      <w:r w:rsidRPr="00517BDC">
        <w:rPr>
          <w:rFonts w:eastAsia="Calibri"/>
          <w:bCs/>
          <w:sz w:val="28"/>
          <w:szCs w:val="28"/>
        </w:rPr>
        <w:t>на части территории</w:t>
      </w:r>
      <w:proofErr w:type="gramEnd"/>
      <w:r w:rsidRPr="00517BDC">
        <w:rPr>
          <w:rFonts w:eastAsia="Calibri"/>
          <w:bCs/>
          <w:sz w:val="28"/>
          <w:szCs w:val="28"/>
        </w:rPr>
        <w:t xml:space="preserve"> населенного пункта, входящего в состав территории </w:t>
      </w:r>
      <w:r w:rsidRPr="00C004B1">
        <w:rPr>
          <w:sz w:val="28"/>
          <w:szCs w:val="28"/>
        </w:rPr>
        <w:t>поселения</w:t>
      </w:r>
      <w:r w:rsidRPr="00517BDC">
        <w:rPr>
          <w:rFonts w:eastAsia="Calibri"/>
          <w:bCs/>
          <w:sz w:val="28"/>
          <w:szCs w:val="28"/>
        </w:rPr>
        <w:t>, по вопросу введения и использования средств самообложения граждан на данной части территории населенного пункта;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3) на территории </w:t>
      </w:r>
      <w:r w:rsidRPr="00C004B1">
        <w:rPr>
          <w:sz w:val="28"/>
          <w:szCs w:val="28"/>
        </w:rPr>
        <w:t>поселения</w:t>
      </w:r>
      <w:r w:rsidRPr="00517BDC">
        <w:rPr>
          <w:rFonts w:eastAsia="Calibri"/>
          <w:sz w:val="28"/>
          <w:szCs w:val="28"/>
        </w:rPr>
        <w:t xml:space="preserve"> или на части его территории по вопросу выявления мнения граждан о поддержке инициативного проекта.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2. Критерии определения границ части территории населенного пункта, входящего в состав территории </w:t>
      </w:r>
      <w:r w:rsidRPr="00C004B1">
        <w:rPr>
          <w:sz w:val="28"/>
          <w:szCs w:val="28"/>
        </w:rPr>
        <w:t>поселения</w:t>
      </w:r>
      <w:r w:rsidRPr="00517BDC">
        <w:rPr>
          <w:rFonts w:eastAsia="Calibri"/>
          <w:sz w:val="28"/>
          <w:szCs w:val="28"/>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3. Жители населенного пункта участвуют в сходе граждан на равных основаниях.</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Голосование на сходе граждан за других жителей населенного пункта не допускается.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4. Сход граждан может созываться главой </w:t>
      </w:r>
      <w:r w:rsidRPr="00C004B1">
        <w:rPr>
          <w:sz w:val="28"/>
          <w:szCs w:val="28"/>
        </w:rPr>
        <w:t>поселения</w:t>
      </w:r>
      <w:r w:rsidRPr="00517BDC">
        <w:rPr>
          <w:rFonts w:eastAsia="Calibri"/>
          <w:sz w:val="28"/>
          <w:szCs w:val="28"/>
        </w:rPr>
        <w:t xml:space="preserve"> либо Советом, в том числе по инициативе </w:t>
      </w:r>
      <w:proofErr w:type="gramStart"/>
      <w:r w:rsidRPr="00517BDC">
        <w:rPr>
          <w:rFonts w:eastAsia="Calibri"/>
          <w:sz w:val="28"/>
          <w:szCs w:val="28"/>
        </w:rPr>
        <w:t>группы жителей соответствующей части территории населенного пункта</w:t>
      </w:r>
      <w:proofErr w:type="gramEnd"/>
      <w:r w:rsidRPr="00517BDC">
        <w:rPr>
          <w:rFonts w:eastAsia="Calibri"/>
          <w:sz w:val="28"/>
          <w:szCs w:val="28"/>
        </w:rPr>
        <w:t xml:space="preserve"> численностью не менее 10 человек.</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C004B1">
        <w:rPr>
          <w:sz w:val="28"/>
          <w:szCs w:val="28"/>
        </w:rPr>
        <w:t>поселения</w:t>
      </w:r>
      <w:r w:rsidRPr="00517BDC">
        <w:rPr>
          <w:rFonts w:eastAsia="Calibri"/>
          <w:sz w:val="28"/>
          <w:szCs w:val="28"/>
        </w:rPr>
        <w:t xml:space="preserve"> ходатайства Совета о необходимости назначения и проведения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Сход граждан созывается главой </w:t>
      </w:r>
      <w:r w:rsidRPr="00C004B1">
        <w:rPr>
          <w:sz w:val="28"/>
          <w:szCs w:val="28"/>
        </w:rPr>
        <w:t>поселения</w:t>
      </w:r>
      <w:r w:rsidRPr="00517BDC">
        <w:rPr>
          <w:rFonts w:eastAsia="Calibri"/>
          <w:sz w:val="28"/>
          <w:szCs w:val="28"/>
        </w:rPr>
        <w:t xml:space="preserve"> путем издания </w:t>
      </w:r>
      <w:r w:rsidRPr="00517BDC">
        <w:rPr>
          <w:rFonts w:eastAsia="Calibri"/>
          <w:color w:val="000000"/>
          <w:sz w:val="28"/>
          <w:szCs w:val="28"/>
        </w:rPr>
        <w:t xml:space="preserve">постановления главы </w:t>
      </w:r>
      <w:r w:rsidRPr="00C004B1">
        <w:rPr>
          <w:sz w:val="28"/>
          <w:szCs w:val="28"/>
        </w:rPr>
        <w:t>поселения</w:t>
      </w:r>
      <w:r w:rsidRPr="00517BDC">
        <w:rPr>
          <w:rFonts w:eastAsia="Calibri"/>
          <w:color w:val="000000"/>
          <w:sz w:val="28"/>
          <w:szCs w:val="28"/>
        </w:rPr>
        <w:t>,</w:t>
      </w:r>
      <w:r w:rsidRPr="00517BDC">
        <w:rPr>
          <w:rFonts w:eastAsia="Calibri"/>
          <w:sz w:val="28"/>
          <w:szCs w:val="28"/>
        </w:rPr>
        <w:t xml:space="preserve"> в том числе на основании ходатайства, поступившего от инициативной группы жителей части территории населенного пункта.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6 Проведение схода граждан обеспечивается главой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7. Выдвижение группой жителей </w:t>
      </w:r>
      <w:proofErr w:type="gramStart"/>
      <w:r w:rsidRPr="00517BDC">
        <w:rPr>
          <w:rFonts w:eastAsia="Calibri"/>
          <w:sz w:val="28"/>
          <w:szCs w:val="28"/>
        </w:rPr>
        <w:t>части территории населенного пункта инициативы проведения схода граждан</w:t>
      </w:r>
      <w:proofErr w:type="gramEnd"/>
      <w:r w:rsidRPr="00517BDC">
        <w:rPr>
          <w:rFonts w:eastAsia="Calibri"/>
          <w:sz w:val="28"/>
          <w:szCs w:val="28"/>
        </w:rPr>
        <w:t xml:space="preserve"> осуществляется путем сбора подписей (далее также – инициатива жителей).</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Инициатива жителей оформляется в виде ходатайства, в </w:t>
      </w:r>
      <w:r w:rsidRPr="00517BDC">
        <w:rPr>
          <w:rFonts w:eastAsia="Calibri"/>
          <w:color w:val="000000"/>
          <w:sz w:val="28"/>
          <w:szCs w:val="28"/>
        </w:rPr>
        <w:t>котором отражается вопрос, предлагаемый к рассмотрению, с приложением к нему подписного листа</w:t>
      </w:r>
      <w:r w:rsidRPr="00517BDC">
        <w:rPr>
          <w:rFonts w:eastAsia="Calibri"/>
          <w:sz w:val="28"/>
          <w:szCs w:val="28"/>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sz w:val="28"/>
          <w:szCs w:val="28"/>
        </w:rPr>
        <w:t xml:space="preserve">8. </w:t>
      </w:r>
      <w:proofErr w:type="gramStart"/>
      <w:r w:rsidRPr="00517BDC">
        <w:rPr>
          <w:rFonts w:eastAsia="Calibri"/>
          <w:sz w:val="28"/>
          <w:szCs w:val="28"/>
        </w:rPr>
        <w:t>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w:t>
      </w:r>
      <w:proofErr w:type="gramEnd"/>
      <w:r w:rsidRPr="00517BDC">
        <w:rPr>
          <w:rFonts w:eastAsia="Calibri"/>
          <w:sz w:val="28"/>
          <w:szCs w:val="28"/>
        </w:rPr>
        <w:t xml:space="preserve">. </w:t>
      </w:r>
      <w:r w:rsidRPr="00517BDC">
        <w:rPr>
          <w:rFonts w:eastAsia="Calibri"/>
          <w:color w:val="000000"/>
          <w:sz w:val="28"/>
          <w:szCs w:val="28"/>
        </w:rPr>
        <w:t xml:space="preserve">Ходатайство и подписной лист направляются в Совет или главе </w:t>
      </w:r>
      <w:r w:rsidRPr="00C004B1">
        <w:rPr>
          <w:sz w:val="28"/>
          <w:szCs w:val="28"/>
        </w:rPr>
        <w:t>поселения</w:t>
      </w:r>
      <w:r w:rsidRPr="00517BDC">
        <w:rPr>
          <w:rFonts w:eastAsia="Calibri"/>
          <w:color w:val="000000"/>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Подписной лист, содержащий в совокупности менее 10 подписей, не подлежит рассмотрению.</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9. </w:t>
      </w:r>
      <w:proofErr w:type="gramStart"/>
      <w:r w:rsidRPr="00517BDC">
        <w:rPr>
          <w:rFonts w:eastAsia="Calibri"/>
          <w:color w:val="000000"/>
          <w:sz w:val="28"/>
          <w:szCs w:val="28"/>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517BDC">
        <w:rPr>
          <w:rFonts w:eastAsia="Calibri"/>
          <w:sz w:val="28"/>
          <w:szCs w:val="28"/>
        </w:rPr>
        <w:t xml:space="preserve"> уполномоченное главой </w:t>
      </w:r>
      <w:r w:rsidRPr="00C004B1">
        <w:rPr>
          <w:sz w:val="28"/>
          <w:szCs w:val="28"/>
        </w:rPr>
        <w:t>поселения</w:t>
      </w:r>
      <w:r w:rsidRPr="00517BDC">
        <w:rPr>
          <w:rFonts w:eastAsia="Calibri"/>
          <w:sz w:val="28"/>
          <w:szCs w:val="28"/>
        </w:rPr>
        <w:t xml:space="preserve">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C004B1">
        <w:rPr>
          <w:sz w:val="28"/>
          <w:szCs w:val="28"/>
        </w:rPr>
        <w:t>поселения</w:t>
      </w:r>
      <w:r w:rsidRPr="00517BDC">
        <w:rPr>
          <w:rFonts w:eastAsia="Calibri"/>
          <w:sz w:val="28"/>
          <w:szCs w:val="28"/>
        </w:rPr>
        <w:t xml:space="preserve"> принимается</w:t>
      </w:r>
      <w:proofErr w:type="gramEnd"/>
      <w:r w:rsidRPr="00517BDC">
        <w:rPr>
          <w:rFonts w:eastAsia="Calibri"/>
          <w:sz w:val="28"/>
          <w:szCs w:val="28"/>
        </w:rPr>
        <w:t xml:space="preserve"> одно из следующих решений:</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о проведении схода граждан;</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об отклонении инициативы жителей.</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10. Решение об отклонении инициативы жителей принимает глава </w:t>
      </w:r>
      <w:r w:rsidRPr="00C004B1">
        <w:rPr>
          <w:sz w:val="28"/>
          <w:szCs w:val="28"/>
        </w:rPr>
        <w:t>поселения</w:t>
      </w:r>
      <w:r w:rsidRPr="00517BDC">
        <w:rPr>
          <w:rFonts w:eastAsia="Calibri"/>
          <w:sz w:val="28"/>
          <w:szCs w:val="28"/>
        </w:rPr>
        <w:t xml:space="preserve"> в случаях:</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непредставления подписного листа;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неисполнения требований, указанных в частях 7, 8 настоящей статьи к оформлению ходатайства и подписного листа;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если вопрос, выносимый на сход, не относится к компетенции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12. Постановление главы </w:t>
      </w:r>
      <w:r w:rsidRPr="00C004B1">
        <w:rPr>
          <w:sz w:val="28"/>
          <w:szCs w:val="28"/>
        </w:rPr>
        <w:t>поселения</w:t>
      </w:r>
      <w:r w:rsidRPr="00517BDC">
        <w:rPr>
          <w:rFonts w:eastAsia="Calibri"/>
          <w:sz w:val="28"/>
          <w:szCs w:val="28"/>
        </w:rPr>
        <w:t xml:space="preserve"> о проведении схода граждан подлежит официальному опубликованию. </w:t>
      </w:r>
    </w:p>
    <w:p w:rsidR="006661E8" w:rsidRPr="00517BDC" w:rsidRDefault="006661E8" w:rsidP="006661E8">
      <w:pPr>
        <w:widowControl w:val="0"/>
        <w:autoSpaceDE w:val="0"/>
        <w:autoSpaceDN w:val="0"/>
        <w:adjustRightInd w:val="0"/>
        <w:ind w:firstLine="851"/>
        <w:jc w:val="both"/>
        <w:rPr>
          <w:sz w:val="28"/>
          <w:szCs w:val="28"/>
          <w:shd w:val="clear" w:color="auto" w:fill="FFFFFF"/>
        </w:rPr>
      </w:pPr>
      <w:r w:rsidRPr="00517BDC">
        <w:rPr>
          <w:sz w:val="28"/>
          <w:szCs w:val="28"/>
          <w:shd w:val="clear" w:color="auto" w:fill="FFFFFF"/>
        </w:rPr>
        <w:t xml:space="preserve">Информация о дате, времени и месте проведения схода граждан, о порядке и сроках проведения схода граждан, о </w:t>
      </w:r>
      <w:r w:rsidRPr="00517BDC">
        <w:rPr>
          <w:color w:val="000000"/>
          <w:sz w:val="28"/>
          <w:szCs w:val="28"/>
          <w:shd w:val="clear" w:color="auto" w:fill="FFFFFF"/>
        </w:rPr>
        <w:t xml:space="preserve">форме проведения голосования на сходе граждан, </w:t>
      </w:r>
      <w:r w:rsidRPr="00517BDC">
        <w:rPr>
          <w:sz w:val="28"/>
          <w:szCs w:val="28"/>
          <w:shd w:val="clear" w:color="auto" w:fill="FFFFFF"/>
        </w:rPr>
        <w:t xml:space="preserve">об официальном сайте, на котором будут размещены проект </w:t>
      </w:r>
      <w:r w:rsidRPr="00517BDC">
        <w:rPr>
          <w:color w:val="000000"/>
          <w:sz w:val="28"/>
          <w:szCs w:val="28"/>
          <w:shd w:val="clear" w:color="auto" w:fill="FFFFFF"/>
        </w:rPr>
        <w:t xml:space="preserve">постановления главы </w:t>
      </w:r>
      <w:r w:rsidRPr="00C004B1">
        <w:rPr>
          <w:sz w:val="28"/>
          <w:szCs w:val="28"/>
        </w:rPr>
        <w:t>поселения</w:t>
      </w:r>
      <w:r w:rsidRPr="00517BDC">
        <w:rPr>
          <w:sz w:val="28"/>
          <w:szCs w:val="28"/>
          <w:shd w:val="clear" w:color="auto" w:fill="FFFFFF"/>
        </w:rPr>
        <w:t xml:space="preserve"> и материалы по вопросу, выносимому на сход граждан, а также ссылка на источник опубликования </w:t>
      </w:r>
      <w:r w:rsidRPr="00517BDC">
        <w:rPr>
          <w:rFonts w:eastAsia="Calibri"/>
          <w:sz w:val="28"/>
          <w:szCs w:val="28"/>
        </w:rPr>
        <w:t xml:space="preserve">постановления о проведении схода граждан </w:t>
      </w:r>
      <w:r w:rsidRPr="00517BDC">
        <w:rPr>
          <w:sz w:val="28"/>
          <w:szCs w:val="28"/>
          <w:shd w:val="clear" w:color="auto" w:fill="FFFFFF"/>
        </w:rPr>
        <w:t>подлеж</w:t>
      </w:r>
      <w:r>
        <w:rPr>
          <w:sz w:val="28"/>
          <w:szCs w:val="28"/>
          <w:shd w:val="clear" w:color="auto" w:fill="FFFFFF"/>
        </w:rPr>
        <w:t>и</w:t>
      </w:r>
      <w:r w:rsidRPr="00517BDC">
        <w:rPr>
          <w:sz w:val="28"/>
          <w:szCs w:val="28"/>
          <w:shd w:val="clear" w:color="auto" w:fill="FFFFFF"/>
        </w:rPr>
        <w:t xml:space="preserve">т обнародованию не </w:t>
      </w:r>
      <w:proofErr w:type="gramStart"/>
      <w:r w:rsidRPr="00517BDC">
        <w:rPr>
          <w:sz w:val="28"/>
          <w:szCs w:val="28"/>
          <w:shd w:val="clear" w:color="auto" w:fill="FFFFFF"/>
        </w:rPr>
        <w:t>позднее</w:t>
      </w:r>
      <w:proofErr w:type="gramEnd"/>
      <w:r w:rsidRPr="00517BDC">
        <w:rPr>
          <w:sz w:val="28"/>
          <w:szCs w:val="28"/>
          <w:shd w:val="clear" w:color="auto" w:fill="FFFFFF"/>
        </w:rPr>
        <w:t xml:space="preserve"> чем за 15 дней до дня проведения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13. Повестка дня схода формируется главой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14. Подготов</w:t>
      </w:r>
      <w:r w:rsidRPr="00DB0024">
        <w:rPr>
          <w:rFonts w:eastAsia="Calibri"/>
          <w:sz w:val="28"/>
          <w:szCs w:val="28"/>
        </w:rPr>
        <w:t>ку</w:t>
      </w:r>
      <w:r w:rsidRPr="00517BDC">
        <w:rPr>
          <w:rFonts w:eastAsia="Calibri"/>
          <w:sz w:val="28"/>
          <w:szCs w:val="28"/>
        </w:rPr>
        <w:t xml:space="preserve"> и проведение схода граждан обеспечивает уполномоченное подразделение.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15. Уполномоченное подразделение осуществляет подготовку к проведению схода граждан, </w:t>
      </w:r>
      <w:proofErr w:type="gramStart"/>
      <w:r w:rsidRPr="00517BDC">
        <w:rPr>
          <w:rFonts w:eastAsia="Calibri"/>
          <w:sz w:val="28"/>
          <w:szCs w:val="28"/>
        </w:rPr>
        <w:t>которая</w:t>
      </w:r>
      <w:proofErr w:type="gramEnd"/>
      <w:r w:rsidRPr="00517BDC">
        <w:rPr>
          <w:rFonts w:eastAsia="Calibri"/>
          <w:sz w:val="28"/>
          <w:szCs w:val="28"/>
        </w:rPr>
        <w:t xml:space="preserve"> включает в себя: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составление списка жителей населенного пункта (части территории населенного пункта), имеющих право участвовать в сходе граждан;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назначение лиц, ответственных за регистрацию участников схода граждан;</w:t>
      </w:r>
    </w:p>
    <w:p w:rsidR="006661E8" w:rsidRPr="00DB002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подготовку предложений по составу счетной комиссии схода граждан;</w:t>
      </w:r>
    </w:p>
    <w:p w:rsidR="006661E8" w:rsidRPr="00DB002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подготовку предложений по секретарю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подготовку</w:t>
      </w:r>
      <w:r w:rsidRPr="00517BDC">
        <w:rPr>
          <w:rFonts w:eastAsia="Calibri"/>
          <w:sz w:val="28"/>
          <w:szCs w:val="28"/>
        </w:rPr>
        <w:t xml:space="preserve"> помещения или территории для проведения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16. Расходы, связанные с подготовкой и проведением схода, производятся за счет средств местного бюджета.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Подтверждением ошибочности записей (или их отсутствия) может служить наличие документа, подтверждающего личность гражданина на территории Российской Федерации.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18. На сходе граждан председательствует глава </w:t>
      </w:r>
      <w:r w:rsidRPr="00C004B1">
        <w:rPr>
          <w:sz w:val="28"/>
          <w:szCs w:val="28"/>
        </w:rPr>
        <w:t>поселения</w:t>
      </w:r>
      <w:r w:rsidRPr="00517BDC">
        <w:rPr>
          <w:rFonts w:eastAsia="Calibri"/>
          <w:sz w:val="28"/>
          <w:szCs w:val="28"/>
        </w:rPr>
        <w:t xml:space="preserve"> или иное уполномоченное им лицо, избирается секретарь.</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19. Сход граждан открывается председательствующим.</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21. Счетная комиссия:</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подсчитывает голоса и подводит итоги голосования на сходе;</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составляет протокол об итогах голосования на сходе.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22. На сходе граждан ведется </w:t>
      </w:r>
      <w:r w:rsidRPr="00517BDC">
        <w:rPr>
          <w:rFonts w:eastAsia="Calibri"/>
          <w:color w:val="000000"/>
          <w:sz w:val="28"/>
          <w:szCs w:val="28"/>
        </w:rPr>
        <w:t>протокол</w:t>
      </w:r>
      <w:r w:rsidRPr="00517BDC">
        <w:rPr>
          <w:rFonts w:eastAsia="Calibri"/>
          <w:sz w:val="28"/>
          <w:szCs w:val="28"/>
        </w:rPr>
        <w:t>, в котором указываются: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дата и место проведения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общее число граждан, проживающих на территории проведения схода граждан и имеющих право принимать участие в сходе граждан;</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количество присутствующих;</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 xml:space="preserve">количество </w:t>
      </w:r>
      <w:proofErr w:type="gramStart"/>
      <w:r w:rsidRPr="00517BDC">
        <w:rPr>
          <w:rFonts w:eastAsia="Calibri"/>
          <w:color w:val="000000"/>
          <w:sz w:val="28"/>
          <w:szCs w:val="28"/>
        </w:rPr>
        <w:t>проголосовавших</w:t>
      </w:r>
      <w:proofErr w:type="gramEnd"/>
      <w:r w:rsidRPr="00517BDC">
        <w:rPr>
          <w:rFonts w:eastAsia="Calibri"/>
          <w:color w:val="000000"/>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фамилия, имя, отчество председательствующего на сходе граждан, секретаря и членов счетной комиссии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повестка дня;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краткое содержание выступлений;</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результаты голосования и принятые решения.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23. Секретарь схода граждан ведет протокол схода граждан, обеспечивает достоверность отраженных в нем сведений.</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24. Протокол подписывается лицом, председательствующим на сходе граждан и секретарем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 протоколу прикладывается список зарегистрированных участников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25. В случае</w:t>
      </w:r>
      <w:proofErr w:type="gramStart"/>
      <w:r w:rsidRPr="00517BDC">
        <w:rPr>
          <w:rFonts w:eastAsia="Calibri"/>
          <w:sz w:val="28"/>
          <w:szCs w:val="28"/>
        </w:rPr>
        <w:t>,</w:t>
      </w:r>
      <w:proofErr w:type="gramEnd"/>
      <w:r w:rsidRPr="00517BDC">
        <w:rPr>
          <w:rFonts w:eastAsia="Calibri"/>
          <w:sz w:val="28"/>
          <w:szCs w:val="28"/>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Решение о проведении поэтапного голосования закрепляется в постановлении о назначении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Лица, ранее принявшие участие в сходе граждан, на последующих этапах участия в голосовании не принимают.</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27. Решение схода граждан считается принятым, если за него проголосовало более половины участников схода граждан.</w:t>
      </w:r>
    </w:p>
    <w:p w:rsidR="006661E8" w:rsidRPr="00517BDC" w:rsidRDefault="006661E8" w:rsidP="006661E8">
      <w:pPr>
        <w:pStyle w:val="Default"/>
        <w:ind w:firstLine="851"/>
        <w:jc w:val="both"/>
        <w:rPr>
          <w:rFonts w:ascii="Times New Roman" w:hAnsi="Times New Roman" w:cs="Times New Roman"/>
          <w:i/>
          <w:iCs/>
          <w:sz w:val="28"/>
          <w:szCs w:val="28"/>
        </w:rPr>
      </w:pPr>
      <w:r w:rsidRPr="00517BDC">
        <w:rPr>
          <w:rFonts w:ascii="Times New Roman" w:hAnsi="Times New Roman" w:cs="Times New Roman"/>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517BDC">
        <w:rPr>
          <w:rFonts w:ascii="Times New Roman" w:hAnsi="Times New Roman" w:cs="Times New Roman"/>
          <w:sz w:val="28"/>
          <w:szCs w:val="28"/>
          <w:lang w:eastAsia="ru-RU"/>
        </w:rPr>
        <w:t>населенного пункта (части территории населенного пункта)</w:t>
      </w:r>
      <w:r w:rsidRPr="00517BDC">
        <w:rPr>
          <w:rFonts w:ascii="Times New Roman" w:hAnsi="Times New Roman" w:cs="Times New Roman"/>
          <w:i/>
          <w:iCs/>
          <w:sz w:val="28"/>
          <w:szCs w:val="28"/>
        </w:rPr>
        <w:t xml:space="preserve">.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В решении схода граждан указывается дата и место проведения схода граждан, </w:t>
      </w:r>
      <w:r w:rsidRPr="00517BDC">
        <w:rPr>
          <w:rFonts w:eastAsia="Calibri"/>
          <w:color w:val="000000"/>
          <w:sz w:val="28"/>
          <w:szCs w:val="28"/>
        </w:rPr>
        <w:t>вопрос, рассмотренный на сходе граждан,</w:t>
      </w:r>
      <w:r w:rsidRPr="00517BDC">
        <w:rPr>
          <w:rFonts w:eastAsia="Calibri"/>
          <w:sz w:val="28"/>
          <w:szCs w:val="28"/>
        </w:rPr>
        <w:t xml:space="preserve"> общее число граждан, проживающих на территории проведения схода граждан и имеющих право принимать участие в сходе граждан, </w:t>
      </w:r>
      <w:r w:rsidRPr="00517BDC">
        <w:rPr>
          <w:rFonts w:eastAsia="Calibri"/>
          <w:color w:val="000000"/>
          <w:sz w:val="28"/>
          <w:szCs w:val="28"/>
        </w:rPr>
        <w:t xml:space="preserve">количество проголосовавших, </w:t>
      </w:r>
      <w:r w:rsidRPr="00517BDC">
        <w:rPr>
          <w:rFonts w:eastAsia="Calibri"/>
          <w:sz w:val="28"/>
          <w:szCs w:val="28"/>
        </w:rPr>
        <w:t>результаты голосования и принятое решение.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color w:val="000000"/>
          <w:sz w:val="28"/>
          <w:szCs w:val="28"/>
        </w:rPr>
        <w:t>Решения, принятые на сходе граждан, не должны противоречить федеральным законам, законам Краснодарского края, настоящему Уставу.</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28. Органы местного самоуправления и должностные лица местного самоуправления </w:t>
      </w:r>
      <w:r w:rsidRPr="00C004B1">
        <w:rPr>
          <w:sz w:val="28"/>
          <w:szCs w:val="28"/>
        </w:rPr>
        <w:t>поселения</w:t>
      </w:r>
      <w:r w:rsidRPr="00517BDC">
        <w:rPr>
          <w:rFonts w:eastAsia="Calibri"/>
          <w:sz w:val="28"/>
          <w:szCs w:val="28"/>
        </w:rPr>
        <w:t xml:space="preserve"> обеспечивают исполнение решений, принятых на сходе граждан, в соответствии с разграничением полномочий между ними, определенным Уставом </w:t>
      </w:r>
      <w:r>
        <w:rPr>
          <w:rFonts w:eastAsia="Calibri"/>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29. Решения, принятые на сходе граждан, подлежат официальному опубликованию.</w:t>
      </w:r>
    </w:p>
    <w:p w:rsidR="006661E8" w:rsidRPr="00517BDC" w:rsidRDefault="006661E8" w:rsidP="006661E8">
      <w:pPr>
        <w:pStyle w:val="a0"/>
        <w:suppressAutoHyphens w:val="0"/>
        <w:spacing w:after="0" w:line="240" w:lineRule="auto"/>
        <w:ind w:firstLine="851"/>
        <w:jc w:val="both"/>
        <w:rPr>
          <w:color w:val="000000"/>
          <w:sz w:val="28"/>
          <w:szCs w:val="28"/>
        </w:rPr>
      </w:pPr>
    </w:p>
    <w:p w:rsidR="006661E8" w:rsidRPr="00517BDC" w:rsidRDefault="006661E8" w:rsidP="006661E8">
      <w:pPr>
        <w:pStyle w:val="4"/>
        <w:keepNext w:val="0"/>
        <w:suppressAutoHyphens w:val="0"/>
        <w:spacing w:before="0" w:after="0" w:line="240" w:lineRule="auto"/>
        <w:ind w:firstLine="851"/>
        <w:rPr>
          <w:rFonts w:ascii="Times New Roman" w:hAnsi="Times New Roman"/>
        </w:rPr>
      </w:pPr>
      <w:r>
        <w:rPr>
          <w:rFonts w:ascii="Times New Roman" w:hAnsi="Times New Roman"/>
        </w:rPr>
        <w:t>Статья 42</w:t>
      </w:r>
      <w:r w:rsidRPr="00517BDC">
        <w:rPr>
          <w:rFonts w:ascii="Times New Roman" w:hAnsi="Times New Roman"/>
        </w:rPr>
        <w:t>.</w:t>
      </w:r>
      <w:r w:rsidRPr="00517BDC">
        <w:rPr>
          <w:rFonts w:ascii="Times New Roman" w:hAnsi="Times New Roman"/>
          <w:b w:val="0"/>
        </w:rPr>
        <w:t xml:space="preserve"> </w:t>
      </w:r>
      <w:r w:rsidRPr="00517BDC">
        <w:rPr>
          <w:rFonts w:ascii="Times New Roman" w:hAnsi="Times New Roman"/>
        </w:rPr>
        <w:t>Опрос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 </w:t>
      </w:r>
      <w:proofErr w:type="gramStart"/>
      <w:r w:rsidRPr="00517BDC">
        <w:rPr>
          <w:rFonts w:eastAsia="Calibri"/>
          <w:sz w:val="28"/>
          <w:szCs w:val="28"/>
        </w:rPr>
        <w:t xml:space="preserve">Опрос граждан может проводиться на всей территории </w:t>
      </w:r>
      <w:r w:rsidRPr="00C004B1">
        <w:rPr>
          <w:sz w:val="28"/>
          <w:szCs w:val="28"/>
        </w:rPr>
        <w:t>поселения</w:t>
      </w:r>
      <w:r w:rsidRPr="00517BDC">
        <w:rPr>
          <w:rFonts w:eastAsia="Calibri"/>
          <w:sz w:val="28"/>
          <w:szCs w:val="28"/>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2. Результаты опроса носят рекомендательный характер.</w:t>
      </w:r>
    </w:p>
    <w:p w:rsidR="006661E8" w:rsidRPr="00517BDC" w:rsidRDefault="006661E8" w:rsidP="006661E8">
      <w:pPr>
        <w:pStyle w:val="211"/>
        <w:tabs>
          <w:tab w:val="left" w:pos="0"/>
        </w:tabs>
        <w:suppressAutoHyphens w:val="0"/>
        <w:spacing w:line="240" w:lineRule="auto"/>
        <w:ind w:firstLine="851"/>
        <w:jc w:val="both"/>
        <w:rPr>
          <w:sz w:val="28"/>
          <w:szCs w:val="28"/>
        </w:rPr>
      </w:pPr>
      <w:r w:rsidRPr="00517BDC">
        <w:rPr>
          <w:sz w:val="28"/>
          <w:szCs w:val="28"/>
        </w:rPr>
        <w:t>3. В опросе граждан имеют пр</w:t>
      </w:r>
      <w:r>
        <w:rPr>
          <w:sz w:val="28"/>
          <w:szCs w:val="28"/>
        </w:rPr>
        <w:t xml:space="preserve">аво участвовать жители </w:t>
      </w:r>
      <w:r w:rsidRPr="00C004B1">
        <w:rPr>
          <w:sz w:val="28"/>
          <w:szCs w:val="28"/>
        </w:rPr>
        <w:t>поселения</w:t>
      </w:r>
      <w:r>
        <w:rPr>
          <w:sz w:val="28"/>
          <w:szCs w:val="28"/>
        </w:rPr>
        <w:t>, о</w:t>
      </w:r>
      <w:r w:rsidRPr="00517BDC">
        <w:rPr>
          <w:sz w:val="28"/>
          <w:szCs w:val="28"/>
        </w:rPr>
        <w:t>бладающие избирательным правом.</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В опросе граждан по вопросу выявления мнения граждан о поддержке инициативного проекта вправе участвовать жители </w:t>
      </w:r>
      <w:r w:rsidRPr="00C004B1">
        <w:rPr>
          <w:sz w:val="28"/>
          <w:szCs w:val="28"/>
        </w:rPr>
        <w:t>поселения</w:t>
      </w:r>
      <w:r w:rsidRPr="00517BDC">
        <w:rPr>
          <w:rFonts w:eastAsia="Calibri"/>
          <w:sz w:val="28"/>
          <w:szCs w:val="28"/>
        </w:rPr>
        <w:t xml:space="preserve"> или его части, в которых предлагается реализовать инициативный проект, достигшие восемнадцатилетнего возраста.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4. Опрос граждан проводится по инициативе: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 Совета, главы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 органов государственной власти Краснодарского края;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3) жителей </w:t>
      </w:r>
      <w:r w:rsidRPr="00C004B1">
        <w:rPr>
          <w:sz w:val="28"/>
          <w:szCs w:val="28"/>
        </w:rPr>
        <w:t>поселения</w:t>
      </w:r>
      <w:r w:rsidRPr="00517BDC">
        <w:rPr>
          <w:rFonts w:eastAsia="Calibri"/>
          <w:sz w:val="28"/>
          <w:szCs w:val="28"/>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661E8" w:rsidRPr="00517BDC" w:rsidRDefault="006661E8" w:rsidP="006661E8">
      <w:pPr>
        <w:pStyle w:val="211"/>
        <w:suppressAutoHyphens w:val="0"/>
        <w:spacing w:line="240" w:lineRule="auto"/>
        <w:ind w:firstLine="851"/>
        <w:rPr>
          <w:sz w:val="28"/>
          <w:szCs w:val="28"/>
        </w:rPr>
      </w:pPr>
      <w:r w:rsidRPr="00517BDC">
        <w:rPr>
          <w:sz w:val="28"/>
          <w:szCs w:val="28"/>
        </w:rPr>
        <w:t>5. Порядок назначения и проведения опроса граждан определяется нормативным правовым актом Совета</w:t>
      </w:r>
      <w:r w:rsidRPr="00517BDC">
        <w:rPr>
          <w:bCs/>
          <w:sz w:val="28"/>
          <w:szCs w:val="28"/>
        </w:rPr>
        <w:t xml:space="preserve"> в соответствии с законом Краснодарского края</w:t>
      </w:r>
      <w:r w:rsidRPr="00517BDC">
        <w:rPr>
          <w:sz w:val="28"/>
          <w:szCs w:val="28"/>
        </w:rPr>
        <w:t>.</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6. Решение о назначении опроса граждан принимается Советом</w:t>
      </w:r>
      <w:r w:rsidRPr="00517BDC">
        <w:rPr>
          <w:rFonts w:eastAsia="Calibri"/>
          <w:sz w:val="28"/>
          <w:szCs w:val="28"/>
        </w:rPr>
        <w:t xml:space="preserve"> </w:t>
      </w:r>
      <w:r w:rsidRPr="00517BDC">
        <w:rPr>
          <w:rFonts w:eastAsia="Calibri"/>
          <w:color w:val="000000"/>
          <w:sz w:val="28"/>
          <w:szCs w:val="28"/>
        </w:rPr>
        <w:t>в течение трех месяцев с момента поступления инициативы проведения опроса граждан, предусмотренной частью 4 настоящей статьи</w:t>
      </w:r>
      <w:r w:rsidRPr="00517BDC">
        <w:rPr>
          <w:sz w:val="28"/>
          <w:szCs w:val="28"/>
        </w:rPr>
        <w:t xml:space="preserve">.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Для проведения опроса граждан может использоваться официальный сайт </w:t>
      </w:r>
      <w:r w:rsidRPr="00C004B1">
        <w:rPr>
          <w:sz w:val="28"/>
          <w:szCs w:val="28"/>
        </w:rPr>
        <w:t>поселения</w:t>
      </w:r>
      <w:r w:rsidRPr="00517BDC">
        <w:rPr>
          <w:rFonts w:eastAsia="Calibri"/>
          <w:sz w:val="28"/>
          <w:szCs w:val="28"/>
        </w:rPr>
        <w:t xml:space="preserve"> в информационно-телекоммуникационной сети "Интернет". </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В решении Совета о назначении опроса граждан устанавливаются: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дата и сроки проведения опроса;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proofErr w:type="gramStart"/>
      <w:r w:rsidRPr="00517BDC">
        <w:rPr>
          <w:rFonts w:ascii="Times New Roman" w:hAnsi="Times New Roman" w:cs="Times New Roman"/>
          <w:sz w:val="28"/>
          <w:szCs w:val="28"/>
        </w:rPr>
        <w:t>2) формулировка вопроса (вопросов), предлагаемого (предлагаемых) при проведении опроса;</w:t>
      </w:r>
      <w:proofErr w:type="gramEnd"/>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методика проведения опроса;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форма опросного листа;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минимальная численность жителей муниципального образования, участвующих в опросе;</w:t>
      </w:r>
    </w:p>
    <w:p w:rsidR="006661E8" w:rsidRPr="00517BDC" w:rsidRDefault="006661E8" w:rsidP="006661E8">
      <w:pPr>
        <w:widowControl w:val="0"/>
        <w:autoSpaceDE w:val="0"/>
        <w:autoSpaceDN w:val="0"/>
        <w:adjustRightInd w:val="0"/>
        <w:ind w:firstLine="851"/>
        <w:jc w:val="both"/>
        <w:rPr>
          <w:sz w:val="28"/>
          <w:szCs w:val="28"/>
        </w:rPr>
      </w:pPr>
      <w:r w:rsidRPr="00517BDC">
        <w:rPr>
          <w:rFonts w:eastAsia="Calibri"/>
          <w:sz w:val="28"/>
          <w:szCs w:val="28"/>
        </w:rPr>
        <w:t xml:space="preserve">6) порядок идентификации участников опроса в случае проведения опроса граждан с использованием официального сайта </w:t>
      </w:r>
      <w:r w:rsidRPr="00C004B1">
        <w:rPr>
          <w:sz w:val="28"/>
          <w:szCs w:val="28"/>
        </w:rPr>
        <w:t>поселения</w:t>
      </w:r>
      <w:r w:rsidRPr="00517BDC">
        <w:rPr>
          <w:rFonts w:eastAsia="Calibri"/>
          <w:sz w:val="28"/>
          <w:szCs w:val="28"/>
        </w:rPr>
        <w:t xml:space="preserve"> в информационно-телекоммуникационной сети "Интернет".</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 xml:space="preserve">7. Жители </w:t>
      </w:r>
      <w:r w:rsidRPr="00C004B1">
        <w:rPr>
          <w:sz w:val="28"/>
          <w:szCs w:val="28"/>
        </w:rPr>
        <w:t>поселения</w:t>
      </w:r>
      <w:r w:rsidRPr="00517BDC">
        <w:rPr>
          <w:sz w:val="28"/>
          <w:szCs w:val="28"/>
        </w:rPr>
        <w:t xml:space="preserve"> должны быть проинформированы о проведении опроса граждан не менее чем за 10 дней до его проведения.</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8. Финансирование мероприятий, связанных с подготовкой и проведением опроса граждан, осуществляется:</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 xml:space="preserve">1) за счет средств местного бюджета - при проведении его по инициативе органов местного самоуправления </w:t>
      </w:r>
      <w:r w:rsidRPr="00C004B1">
        <w:rPr>
          <w:sz w:val="28"/>
          <w:szCs w:val="28"/>
        </w:rPr>
        <w:t>поселения</w:t>
      </w:r>
      <w:r w:rsidRPr="00517BDC">
        <w:rPr>
          <w:rFonts w:eastAsia="Calibri"/>
          <w:kern w:val="0"/>
          <w:sz w:val="28"/>
          <w:szCs w:val="28"/>
        </w:rPr>
        <w:t xml:space="preserve"> или жителей </w:t>
      </w:r>
      <w:r w:rsidRPr="00C004B1">
        <w:rPr>
          <w:sz w:val="28"/>
          <w:szCs w:val="28"/>
        </w:rPr>
        <w:t>поселения</w:t>
      </w:r>
      <w:r w:rsidRPr="00517BDC">
        <w:rPr>
          <w:sz w:val="28"/>
          <w:szCs w:val="28"/>
        </w:rPr>
        <w:t>;</w:t>
      </w:r>
    </w:p>
    <w:p w:rsidR="006661E8" w:rsidRPr="00517BDC" w:rsidRDefault="006661E8" w:rsidP="006661E8">
      <w:pPr>
        <w:widowControl w:val="0"/>
        <w:ind w:firstLine="851"/>
        <w:jc w:val="both"/>
        <w:rPr>
          <w:sz w:val="28"/>
          <w:szCs w:val="28"/>
        </w:rPr>
      </w:pPr>
      <w:r w:rsidRPr="00517BDC">
        <w:rPr>
          <w:sz w:val="28"/>
          <w:szCs w:val="28"/>
        </w:rPr>
        <w:t>2) за счет сре</w:t>
      </w:r>
      <w:proofErr w:type="gramStart"/>
      <w:r w:rsidRPr="00517BDC">
        <w:rPr>
          <w:sz w:val="28"/>
          <w:szCs w:val="28"/>
        </w:rPr>
        <w:t>дств кр</w:t>
      </w:r>
      <w:proofErr w:type="gramEnd"/>
      <w:r w:rsidRPr="00517BDC">
        <w:rPr>
          <w:sz w:val="28"/>
          <w:szCs w:val="28"/>
        </w:rPr>
        <w:t>аевого бюджета - при проведении его по инициативе органов государственной власти Краснодарского края.</w:t>
      </w:r>
    </w:p>
    <w:p w:rsidR="006661E8" w:rsidRPr="00517BDC" w:rsidRDefault="006661E8" w:rsidP="006661E8">
      <w:pPr>
        <w:widowControl w:val="0"/>
        <w:ind w:firstLine="851"/>
        <w:jc w:val="both"/>
        <w:rPr>
          <w:sz w:val="28"/>
          <w:szCs w:val="28"/>
        </w:rPr>
      </w:pPr>
      <w:r w:rsidRPr="00517BDC">
        <w:rPr>
          <w:sz w:val="28"/>
          <w:szCs w:val="28"/>
        </w:rPr>
        <w:t>9. Результаты опроса подлежат обнародованию.</w:t>
      </w:r>
    </w:p>
    <w:p w:rsidR="006661E8" w:rsidRPr="00517BDC" w:rsidRDefault="006661E8" w:rsidP="006661E8">
      <w:pPr>
        <w:widowControl w:val="0"/>
        <w:ind w:firstLine="851"/>
        <w:jc w:val="both"/>
        <w:rPr>
          <w:b/>
          <w:sz w:val="28"/>
          <w:szCs w:val="28"/>
        </w:rPr>
      </w:pPr>
    </w:p>
    <w:p w:rsidR="006661E8" w:rsidRPr="00517BDC" w:rsidRDefault="006661E8" w:rsidP="006661E8">
      <w:pPr>
        <w:widowControl w:val="0"/>
        <w:ind w:firstLine="851"/>
        <w:jc w:val="both"/>
        <w:rPr>
          <w:b/>
          <w:sz w:val="28"/>
          <w:szCs w:val="28"/>
        </w:rPr>
      </w:pPr>
      <w:r>
        <w:rPr>
          <w:b/>
          <w:sz w:val="28"/>
          <w:szCs w:val="28"/>
        </w:rPr>
        <w:t>Статья 43</w:t>
      </w:r>
      <w:r w:rsidRPr="00517BDC">
        <w:rPr>
          <w:b/>
          <w:sz w:val="28"/>
          <w:szCs w:val="28"/>
        </w:rPr>
        <w:t>. Публичные слушания, общественные обсуждения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w:t>
      </w:r>
      <w:r w:rsidRPr="00C2731D">
        <w:rPr>
          <w:rFonts w:eastAsia="Calibri"/>
          <w:sz w:val="28"/>
          <w:szCs w:val="28"/>
        </w:rPr>
        <w:t>.</w:t>
      </w:r>
      <w:r w:rsidRPr="00517BDC">
        <w:rPr>
          <w:rFonts w:eastAsia="Calibri"/>
          <w:sz w:val="28"/>
          <w:szCs w:val="28"/>
        </w:rPr>
        <w:t xml:space="preserve"> Публичные слушания могут проводит</w:t>
      </w:r>
      <w:r w:rsidRPr="00DB0024">
        <w:rPr>
          <w:rFonts w:eastAsia="Calibri"/>
          <w:sz w:val="28"/>
          <w:szCs w:val="28"/>
        </w:rPr>
        <w:t>ь</w:t>
      </w:r>
      <w:r w:rsidRPr="00517BDC">
        <w:rPr>
          <w:rFonts w:eastAsia="Calibri"/>
          <w:sz w:val="28"/>
          <w:szCs w:val="28"/>
        </w:rPr>
        <w:t xml:space="preserve">ся на всей территории </w:t>
      </w:r>
      <w:r w:rsidRPr="00C004B1">
        <w:rPr>
          <w:sz w:val="28"/>
          <w:szCs w:val="28"/>
        </w:rPr>
        <w:t>поселения</w:t>
      </w:r>
      <w:r w:rsidRPr="00517BDC">
        <w:rPr>
          <w:rFonts w:eastAsia="Calibri"/>
          <w:sz w:val="28"/>
          <w:szCs w:val="28"/>
        </w:rPr>
        <w:t xml:space="preserve"> для обсуждения с участием жителей </w:t>
      </w:r>
      <w:r w:rsidRPr="00C004B1">
        <w:rPr>
          <w:sz w:val="28"/>
          <w:szCs w:val="28"/>
        </w:rPr>
        <w:t>поселения</w:t>
      </w:r>
      <w:r w:rsidRPr="00517BDC">
        <w:rPr>
          <w:rFonts w:eastAsia="Calibri"/>
          <w:sz w:val="28"/>
          <w:szCs w:val="28"/>
        </w:rPr>
        <w:t xml:space="preserve"> проектов муниципальных правовых актов по вопросам непосредственного обеспечения жизнедеятельности населения.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В публичных слушаниях имеют право участвовать жители </w:t>
      </w:r>
      <w:r w:rsidRPr="00C004B1">
        <w:rPr>
          <w:sz w:val="28"/>
          <w:szCs w:val="28"/>
        </w:rPr>
        <w:t>поселения</w:t>
      </w:r>
      <w:r w:rsidRPr="00517BDC">
        <w:rPr>
          <w:rFonts w:eastAsia="Calibri"/>
          <w:sz w:val="28"/>
          <w:szCs w:val="28"/>
        </w:rPr>
        <w:t>, достигшие восемнадцатилетнего возраста.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 На публичные слушания должны выноситься:</w:t>
      </w:r>
    </w:p>
    <w:p w:rsidR="006661E8" w:rsidRPr="00517BDC" w:rsidRDefault="006661E8" w:rsidP="006661E8">
      <w:pPr>
        <w:widowControl w:val="0"/>
        <w:autoSpaceDE w:val="0"/>
        <w:autoSpaceDN w:val="0"/>
        <w:adjustRightInd w:val="0"/>
        <w:ind w:firstLine="851"/>
        <w:jc w:val="both"/>
        <w:rPr>
          <w:rFonts w:eastAsia="Calibri"/>
          <w:sz w:val="28"/>
          <w:szCs w:val="28"/>
        </w:rPr>
      </w:pPr>
      <w:proofErr w:type="gramStart"/>
      <w:r w:rsidRPr="00517BDC">
        <w:rPr>
          <w:rFonts w:eastAsia="Calibri"/>
          <w:sz w:val="28"/>
          <w:szCs w:val="28"/>
        </w:rPr>
        <w:t xml:space="preserve">1) проект Устава </w:t>
      </w:r>
      <w:r w:rsidRPr="00C004B1">
        <w:rPr>
          <w:sz w:val="28"/>
          <w:szCs w:val="28"/>
        </w:rPr>
        <w:t>поселения</w:t>
      </w:r>
      <w:r w:rsidRPr="00517BDC">
        <w:rPr>
          <w:rFonts w:eastAsia="Calibri"/>
          <w:sz w:val="28"/>
          <w:szCs w:val="28"/>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C004B1">
        <w:rPr>
          <w:sz w:val="28"/>
          <w:szCs w:val="28"/>
        </w:rPr>
        <w:t>поселения</w:t>
      </w:r>
      <w:r w:rsidRPr="00517BDC">
        <w:rPr>
          <w:rFonts w:eastAsia="Calibri"/>
          <w:sz w:val="28"/>
          <w:szCs w:val="28"/>
        </w:rPr>
        <w:t xml:space="preserve"> вносятся изменения в форме точного воспроизведения положений </w:t>
      </w:r>
      <w:r w:rsidRPr="00517BDC">
        <w:rPr>
          <w:rFonts w:eastAsia="Calibri"/>
          <w:color w:val="000000"/>
          <w:sz w:val="28"/>
          <w:szCs w:val="28"/>
        </w:rPr>
        <w:t>Конституции</w:t>
      </w:r>
      <w:r w:rsidRPr="00517BDC">
        <w:rPr>
          <w:rFonts w:eastAsia="Calibri"/>
          <w:sz w:val="28"/>
          <w:szCs w:val="28"/>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roofErr w:type="gramEnd"/>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2) проект местного бюджета и отчет о его исполнении;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3) вопросы о преобразовании муниципального образования.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3. Публичные слушания проводятся по инициативе:</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Совета;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главы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жителей </w:t>
      </w:r>
      <w:r w:rsidRPr="00C004B1">
        <w:rPr>
          <w:sz w:val="28"/>
          <w:szCs w:val="28"/>
        </w:rPr>
        <w:t>поселения</w:t>
      </w:r>
      <w:r w:rsidRPr="00517BDC">
        <w:rPr>
          <w:rFonts w:eastAsia="Calibri"/>
          <w:sz w:val="28"/>
          <w:szCs w:val="28"/>
        </w:rPr>
        <w:t>.</w:t>
      </w:r>
    </w:p>
    <w:p w:rsidR="006661E8" w:rsidRPr="00517BDC" w:rsidRDefault="006661E8" w:rsidP="006661E8">
      <w:pPr>
        <w:pStyle w:val="220"/>
        <w:tabs>
          <w:tab w:val="left" w:pos="-35"/>
        </w:tabs>
        <w:suppressAutoHyphens w:val="0"/>
        <w:spacing w:line="240" w:lineRule="auto"/>
        <w:ind w:firstLine="851"/>
        <w:jc w:val="both"/>
        <w:rPr>
          <w:rFonts w:eastAsia="Times New Roman"/>
          <w:strike/>
          <w:sz w:val="28"/>
          <w:szCs w:val="28"/>
        </w:rPr>
      </w:pPr>
      <w:r w:rsidRPr="00517BDC">
        <w:rPr>
          <w:sz w:val="28"/>
          <w:szCs w:val="28"/>
        </w:rPr>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5. Публичные слушания, проводимые по инициативе жителей </w:t>
      </w:r>
      <w:r w:rsidRPr="00C004B1">
        <w:rPr>
          <w:sz w:val="28"/>
          <w:szCs w:val="28"/>
        </w:rPr>
        <w:t>поселения</w:t>
      </w:r>
      <w:r w:rsidRPr="00517BDC">
        <w:rPr>
          <w:rFonts w:eastAsia="Calibri"/>
          <w:sz w:val="28"/>
          <w:szCs w:val="28"/>
        </w:rPr>
        <w:t xml:space="preserve"> или Совета, назначаются Советом, а публичные слушания, проводимые по инициативе главы </w:t>
      </w:r>
      <w:r w:rsidRPr="00C004B1">
        <w:rPr>
          <w:sz w:val="28"/>
          <w:szCs w:val="28"/>
        </w:rPr>
        <w:t>поселения</w:t>
      </w:r>
      <w:r w:rsidRPr="00517BDC">
        <w:rPr>
          <w:rFonts w:eastAsia="Calibri"/>
          <w:sz w:val="28"/>
          <w:szCs w:val="28"/>
        </w:rPr>
        <w:t xml:space="preserve">, - главой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 xml:space="preserve">6. </w:t>
      </w:r>
      <w:proofErr w:type="gramStart"/>
      <w:r w:rsidRPr="00517BDC">
        <w:rPr>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517BDC">
        <w:rPr>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8. Результаты публичных слушаний, общественных обсуждений, включая мотивированное обоснование принятых решений, подлежат обнародованию.</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9. Результаты публичных слушаний, общественных обсуждений носят рекомендательный характер.</w:t>
      </w:r>
    </w:p>
    <w:p w:rsidR="006661E8" w:rsidRPr="00517BDC" w:rsidRDefault="006661E8" w:rsidP="006661E8">
      <w:pPr>
        <w:pStyle w:val="ConsNonformat"/>
        <w:suppressAutoHyphens w:val="0"/>
        <w:spacing w:after="0" w:line="240" w:lineRule="auto"/>
        <w:ind w:firstLine="851"/>
        <w:jc w:val="both"/>
        <w:rPr>
          <w:rFonts w:ascii="Times New Roman" w:hAnsi="Times New Roman" w:cs="Times New Roman"/>
          <w:sz w:val="28"/>
          <w:szCs w:val="28"/>
        </w:rPr>
      </w:pPr>
    </w:p>
    <w:p w:rsidR="006661E8" w:rsidRPr="00517BDC" w:rsidRDefault="006661E8" w:rsidP="006661E8">
      <w:pPr>
        <w:widowControl w:val="0"/>
        <w:ind w:firstLine="851"/>
        <w:jc w:val="both"/>
        <w:rPr>
          <w:b/>
          <w:sz w:val="28"/>
          <w:szCs w:val="28"/>
        </w:rPr>
      </w:pPr>
      <w:r>
        <w:rPr>
          <w:b/>
          <w:sz w:val="28"/>
          <w:szCs w:val="28"/>
        </w:rPr>
        <w:t>Статья 44</w:t>
      </w:r>
      <w:r w:rsidRPr="00517BDC">
        <w:rPr>
          <w:b/>
          <w:sz w:val="28"/>
          <w:szCs w:val="28"/>
        </w:rPr>
        <w:t>. Собрание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1. Собрания граждан могут проводиться: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1) для обсуждения вопросов </w:t>
      </w:r>
      <w:r w:rsidRPr="00517BDC">
        <w:rPr>
          <w:rFonts w:eastAsia="Calibri"/>
          <w:color w:val="000000"/>
          <w:sz w:val="28"/>
          <w:szCs w:val="28"/>
        </w:rPr>
        <w:t>непосредственного обеспечения жизнедеятельности населения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2) для информирования населения о деятельности органов местного самоуправления и должностных лиц местного самоуправления </w:t>
      </w:r>
      <w:r w:rsidRPr="00C004B1">
        <w:rPr>
          <w:sz w:val="28"/>
          <w:szCs w:val="28"/>
        </w:rPr>
        <w:t>поселения</w:t>
      </w:r>
      <w:r w:rsidRPr="00517BDC">
        <w:rPr>
          <w:rFonts w:eastAsia="Calibri"/>
          <w:sz w:val="28"/>
          <w:szCs w:val="28"/>
        </w:rPr>
        <w:t>;</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3) на территории </w:t>
      </w:r>
      <w:r w:rsidRPr="00C004B1">
        <w:rPr>
          <w:sz w:val="28"/>
          <w:szCs w:val="28"/>
        </w:rPr>
        <w:t>поселения</w:t>
      </w:r>
      <w:r w:rsidRPr="00517BDC">
        <w:rPr>
          <w:rFonts w:eastAsia="Calibri"/>
          <w:sz w:val="28"/>
          <w:szCs w:val="28"/>
        </w:rPr>
        <w:t xml:space="preserve"> или на части его территории по вопросу выявления мнения граждан о поддержке инициативного проекта;</w:t>
      </w:r>
    </w:p>
    <w:p w:rsidR="006661E8" w:rsidRPr="00517BDC"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4</w:t>
      </w:r>
      <w:r w:rsidRPr="00517BDC">
        <w:rPr>
          <w:rFonts w:eastAsia="Calibri"/>
          <w:sz w:val="28"/>
          <w:szCs w:val="28"/>
        </w:rPr>
        <w:t xml:space="preserve">) в целях осуществления территориального общественного самоуправления </w:t>
      </w:r>
      <w:proofErr w:type="gramStart"/>
      <w:r w:rsidRPr="00517BDC">
        <w:rPr>
          <w:rFonts w:eastAsia="Calibri"/>
          <w:sz w:val="28"/>
          <w:szCs w:val="28"/>
        </w:rPr>
        <w:t>на части территории</w:t>
      </w:r>
      <w:proofErr w:type="gramEnd"/>
      <w:r w:rsidRPr="00517BDC">
        <w:rPr>
          <w:rFonts w:eastAsia="Calibri"/>
          <w:sz w:val="28"/>
          <w:szCs w:val="28"/>
        </w:rPr>
        <w:t xml:space="preserve"> </w:t>
      </w:r>
      <w:r w:rsidRPr="00C004B1">
        <w:rPr>
          <w:sz w:val="28"/>
          <w:szCs w:val="28"/>
        </w:rPr>
        <w:t>поселения</w:t>
      </w:r>
      <w:r w:rsidRPr="00517BDC">
        <w:rPr>
          <w:rFonts w:eastAsia="Calibri"/>
          <w:sz w:val="28"/>
          <w:szCs w:val="28"/>
        </w:rPr>
        <w:t>.</w:t>
      </w:r>
    </w:p>
    <w:p w:rsidR="006661E8" w:rsidRPr="00517BDC" w:rsidRDefault="006661E8" w:rsidP="006661E8">
      <w:pPr>
        <w:pStyle w:val="af7"/>
        <w:keepNext w:val="0"/>
        <w:tabs>
          <w:tab w:val="left" w:pos="-1134"/>
        </w:tabs>
        <w:suppressAutoHyphens w:val="0"/>
        <w:overflowPunct/>
        <w:spacing w:before="0" w:after="0" w:line="240" w:lineRule="auto"/>
        <w:ind w:left="0" w:firstLine="851"/>
        <w:jc w:val="both"/>
        <w:rPr>
          <w:b w:val="0"/>
        </w:rPr>
      </w:pPr>
      <w:r w:rsidRPr="00517BDC">
        <w:rPr>
          <w:b w:val="0"/>
        </w:rPr>
        <w:t xml:space="preserve">2. Собрание граждан проводится по инициативе населения, Совета, главы </w:t>
      </w:r>
      <w:r w:rsidRPr="00195B12">
        <w:rPr>
          <w:b w:val="0"/>
        </w:rPr>
        <w:t>поселения</w:t>
      </w:r>
      <w:r w:rsidRPr="00517BDC">
        <w:rPr>
          <w:b w:val="0"/>
        </w:rPr>
        <w:t>, а также в случаях, предусмотренных уставом территориального общественного самоуправления.</w:t>
      </w:r>
    </w:p>
    <w:p w:rsidR="006661E8" w:rsidRPr="00C2731D" w:rsidRDefault="006661E8" w:rsidP="006661E8">
      <w:pPr>
        <w:pStyle w:val="211"/>
        <w:suppressAutoHyphens w:val="0"/>
        <w:spacing w:line="240" w:lineRule="auto"/>
        <w:ind w:firstLine="851"/>
        <w:jc w:val="both"/>
        <w:rPr>
          <w:sz w:val="28"/>
          <w:szCs w:val="28"/>
        </w:rPr>
      </w:pPr>
      <w:r w:rsidRPr="00517BDC">
        <w:rPr>
          <w:sz w:val="28"/>
          <w:szCs w:val="28"/>
        </w:rPr>
        <w:t xml:space="preserve">Собрание граждан, проводимое по инициативе Совета или главы </w:t>
      </w:r>
      <w:r w:rsidRPr="00C004B1">
        <w:rPr>
          <w:sz w:val="28"/>
          <w:szCs w:val="28"/>
        </w:rPr>
        <w:t>поселения</w:t>
      </w:r>
      <w:r w:rsidRPr="00517BDC">
        <w:rPr>
          <w:sz w:val="28"/>
          <w:szCs w:val="28"/>
        </w:rPr>
        <w:t xml:space="preserve">, назначается соответственно Советом или главой </w:t>
      </w:r>
      <w:r w:rsidRPr="00C004B1">
        <w:rPr>
          <w:sz w:val="28"/>
          <w:szCs w:val="28"/>
        </w:rPr>
        <w:t>поселения</w:t>
      </w:r>
      <w:r>
        <w:rPr>
          <w:sz w:val="28"/>
          <w:szCs w:val="28"/>
        </w:rPr>
        <w:t>.</w:t>
      </w:r>
    </w:p>
    <w:p w:rsidR="006661E8" w:rsidRPr="00517BDC" w:rsidRDefault="006661E8" w:rsidP="006661E8">
      <w:pPr>
        <w:pStyle w:val="211"/>
        <w:suppressAutoHyphens w:val="0"/>
        <w:spacing w:line="240" w:lineRule="auto"/>
        <w:ind w:firstLine="851"/>
        <w:rPr>
          <w:sz w:val="28"/>
          <w:szCs w:val="28"/>
        </w:rPr>
      </w:pPr>
      <w:r w:rsidRPr="00517BDC">
        <w:rPr>
          <w:sz w:val="28"/>
          <w:szCs w:val="28"/>
        </w:rPr>
        <w:t>Собрание граждан, проводимое по инициативе населения, назначается Советом в порядке, установленном нормативным правовым актом Совета.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Порядок назначения и проведения собрания граждан, а также полномочия собрания граждан определяются Федеральным законом </w:t>
      </w:r>
      <w:r w:rsidRPr="00517BDC">
        <w:rPr>
          <w:color w:val="000000"/>
          <w:sz w:val="28"/>
          <w:szCs w:val="28"/>
        </w:rPr>
        <w:t>от 20.03.2025 № 33-ФЗ "</w:t>
      </w:r>
      <w:r w:rsidRPr="00517BDC">
        <w:rPr>
          <w:rFonts w:eastAsia="Calibri"/>
          <w:color w:val="000000"/>
          <w:sz w:val="28"/>
          <w:szCs w:val="28"/>
        </w:rPr>
        <w:t>Об общих принципах организации местного самоуправления в единой системе публичной власти"</w:t>
      </w:r>
      <w:r w:rsidRPr="00517BDC">
        <w:rPr>
          <w:rFonts w:eastAsia="Calibri"/>
          <w:sz w:val="28"/>
          <w:szCs w:val="28"/>
        </w:rPr>
        <w:t>, нормативными правовыми актами Совета, уставом территориального общественного самоуправления.</w:t>
      </w:r>
    </w:p>
    <w:p w:rsidR="006661E8" w:rsidRPr="00517BDC" w:rsidRDefault="006661E8" w:rsidP="006661E8">
      <w:pPr>
        <w:widowControl w:val="0"/>
        <w:autoSpaceDE w:val="0"/>
        <w:autoSpaceDN w:val="0"/>
        <w:adjustRightInd w:val="0"/>
        <w:ind w:firstLine="851"/>
        <w:jc w:val="both"/>
        <w:rPr>
          <w:rFonts w:eastAsia="Calibri"/>
          <w:color w:val="000000"/>
          <w:sz w:val="28"/>
          <w:szCs w:val="28"/>
        </w:rPr>
      </w:pPr>
      <w:r w:rsidRPr="00517BDC">
        <w:rPr>
          <w:rFonts w:eastAsia="Calibri"/>
          <w:color w:val="000000"/>
          <w:sz w:val="28"/>
          <w:szCs w:val="28"/>
        </w:rPr>
        <w:t xml:space="preserve">Порядок назначения и проведения собраний граждан, предусмотренных пунктами 1 - </w:t>
      </w:r>
      <w:r>
        <w:rPr>
          <w:rFonts w:eastAsia="Calibri"/>
          <w:color w:val="000000"/>
          <w:sz w:val="28"/>
          <w:szCs w:val="28"/>
        </w:rPr>
        <w:t>3</w:t>
      </w:r>
      <w:r w:rsidRPr="00517BDC">
        <w:rPr>
          <w:rFonts w:eastAsia="Calibri"/>
          <w:color w:val="000000"/>
          <w:sz w:val="28"/>
          <w:szCs w:val="28"/>
        </w:rPr>
        <w:t xml:space="preserve"> части 1 настоящей статьи, определяется нормативным правовым актом Совета.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 xml:space="preserve">3. В собрании граждан, проводимом на территории </w:t>
      </w:r>
      <w:r w:rsidRPr="00C004B1">
        <w:rPr>
          <w:sz w:val="28"/>
          <w:szCs w:val="28"/>
        </w:rPr>
        <w:t>поселения</w:t>
      </w:r>
      <w:r w:rsidRPr="00517BDC">
        <w:rPr>
          <w:rFonts w:eastAsia="Calibri"/>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661E8" w:rsidRPr="00517BDC" w:rsidRDefault="006661E8" w:rsidP="006661E8">
      <w:pPr>
        <w:pStyle w:val="af7"/>
        <w:keepNext w:val="0"/>
        <w:tabs>
          <w:tab w:val="left" w:pos="-709"/>
        </w:tabs>
        <w:suppressAutoHyphens w:val="0"/>
        <w:overflowPunct/>
        <w:spacing w:before="0" w:after="0" w:line="240" w:lineRule="auto"/>
        <w:ind w:left="0" w:firstLine="851"/>
        <w:jc w:val="both"/>
        <w:rPr>
          <w:b w:val="0"/>
        </w:rPr>
      </w:pPr>
      <w:r>
        <w:rPr>
          <w:b w:val="0"/>
        </w:rPr>
        <w:t>4</w:t>
      </w:r>
      <w:r w:rsidRPr="00517BDC">
        <w:rPr>
          <w:b w:val="0"/>
        </w:rPr>
        <w:t>.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661E8" w:rsidRPr="00517BDC" w:rsidRDefault="006661E8" w:rsidP="006661E8">
      <w:pPr>
        <w:pStyle w:val="af7"/>
        <w:keepNext w:val="0"/>
        <w:tabs>
          <w:tab w:val="left" w:pos="-709"/>
        </w:tabs>
        <w:suppressAutoHyphens w:val="0"/>
        <w:overflowPunct/>
        <w:spacing w:before="0" w:after="0" w:line="240" w:lineRule="auto"/>
        <w:ind w:left="0" w:firstLine="851"/>
        <w:jc w:val="both"/>
        <w:rPr>
          <w:b w:val="0"/>
        </w:rPr>
      </w:pPr>
      <w:r>
        <w:rPr>
          <w:b w:val="0"/>
        </w:rPr>
        <w:t>5</w:t>
      </w:r>
      <w:r w:rsidRPr="00517BDC">
        <w:rPr>
          <w:b w:val="0"/>
        </w:rPr>
        <w:t>.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661E8" w:rsidRPr="00517BDC" w:rsidRDefault="006661E8" w:rsidP="006661E8">
      <w:pPr>
        <w:pStyle w:val="af7"/>
        <w:keepNext w:val="0"/>
        <w:tabs>
          <w:tab w:val="left" w:pos="993"/>
        </w:tabs>
        <w:suppressAutoHyphens w:val="0"/>
        <w:overflowPunct/>
        <w:spacing w:before="0" w:after="0" w:line="240" w:lineRule="auto"/>
        <w:ind w:left="0" w:firstLine="851"/>
        <w:jc w:val="both"/>
        <w:rPr>
          <w:b w:val="0"/>
        </w:rPr>
      </w:pPr>
      <w:r>
        <w:rPr>
          <w:b w:val="0"/>
        </w:rPr>
        <w:t>6</w:t>
      </w:r>
      <w:r w:rsidRPr="00517BDC">
        <w:rPr>
          <w:b w:val="0"/>
        </w:rPr>
        <w:t>.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661E8" w:rsidRPr="00517BDC" w:rsidRDefault="006661E8" w:rsidP="006661E8">
      <w:pPr>
        <w:pStyle w:val="7"/>
        <w:keepNext w:val="0"/>
        <w:numPr>
          <w:ilvl w:val="0"/>
          <w:numId w:val="0"/>
        </w:numPr>
        <w:suppressAutoHyphens w:val="0"/>
        <w:spacing w:line="240" w:lineRule="auto"/>
        <w:ind w:left="851"/>
        <w:jc w:val="both"/>
        <w:rPr>
          <w:b w:val="0"/>
          <w:szCs w:val="28"/>
        </w:rPr>
      </w:pPr>
      <w:r>
        <w:rPr>
          <w:b w:val="0"/>
          <w:szCs w:val="28"/>
        </w:rPr>
        <w:t>7</w:t>
      </w:r>
      <w:r w:rsidRPr="00517BDC">
        <w:rPr>
          <w:b w:val="0"/>
          <w:szCs w:val="28"/>
        </w:rPr>
        <w:t>. Итоги собрания граждан подлежат официальному обнародованию.</w:t>
      </w:r>
    </w:p>
    <w:p w:rsidR="006661E8" w:rsidRPr="00517BDC" w:rsidRDefault="006661E8" w:rsidP="006661E8">
      <w:pPr>
        <w:pStyle w:val="7"/>
        <w:keepNext w:val="0"/>
        <w:numPr>
          <w:ilvl w:val="0"/>
          <w:numId w:val="0"/>
        </w:numPr>
        <w:suppressAutoHyphens w:val="0"/>
        <w:spacing w:line="240" w:lineRule="auto"/>
        <w:ind w:left="851"/>
        <w:jc w:val="both"/>
        <w:rPr>
          <w:b w:val="0"/>
          <w:szCs w:val="28"/>
        </w:rPr>
      </w:pP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b/>
          <w:color w:val="000000"/>
          <w:sz w:val="28"/>
          <w:szCs w:val="28"/>
        </w:rPr>
      </w:pPr>
      <w:r w:rsidRPr="00517BDC">
        <w:rPr>
          <w:rFonts w:ascii="Times New Roman" w:hAnsi="Times New Roman" w:cs="Times New Roman"/>
          <w:b/>
          <w:color w:val="000000"/>
          <w:sz w:val="28"/>
          <w:szCs w:val="28"/>
        </w:rPr>
        <w:t xml:space="preserve">Статья </w:t>
      </w:r>
      <w:r>
        <w:rPr>
          <w:rFonts w:ascii="Times New Roman" w:hAnsi="Times New Roman" w:cs="Times New Roman"/>
          <w:b/>
          <w:sz w:val="28"/>
          <w:szCs w:val="28"/>
        </w:rPr>
        <w:t>45</w:t>
      </w:r>
      <w:r w:rsidRPr="00517BDC">
        <w:rPr>
          <w:rFonts w:ascii="Times New Roman" w:hAnsi="Times New Roman" w:cs="Times New Roman"/>
          <w:b/>
          <w:sz w:val="28"/>
          <w:szCs w:val="28"/>
        </w:rPr>
        <w:t>.</w:t>
      </w:r>
      <w:r w:rsidRPr="00517BDC">
        <w:rPr>
          <w:rFonts w:ascii="Times New Roman" w:hAnsi="Times New Roman" w:cs="Times New Roman"/>
          <w:b/>
          <w:color w:val="000000"/>
          <w:sz w:val="28"/>
          <w:szCs w:val="28"/>
        </w:rPr>
        <w:t xml:space="preserve"> Инициативные проекты</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 В целях реализации мероприятий, имеющих приоритетное значение для жителей </w:t>
      </w:r>
      <w:r w:rsidRPr="00C004B1">
        <w:rPr>
          <w:sz w:val="28"/>
          <w:szCs w:val="28"/>
        </w:rPr>
        <w:t>поселения</w:t>
      </w:r>
      <w:r w:rsidRPr="00517BDC">
        <w:rPr>
          <w:rFonts w:eastAsia="Calibri"/>
          <w:sz w:val="28"/>
          <w:szCs w:val="28"/>
        </w:rPr>
        <w:t xml:space="preserve"> </w:t>
      </w:r>
      <w:r w:rsidRPr="00517BDC">
        <w:rPr>
          <w:rFonts w:eastAsia="Calibri"/>
          <w:bCs/>
          <w:sz w:val="28"/>
          <w:szCs w:val="28"/>
        </w:rPr>
        <w:t xml:space="preserve">или его части, по решению вопросов </w:t>
      </w:r>
      <w:r w:rsidRPr="00517BDC">
        <w:rPr>
          <w:rFonts w:eastAsia="Calibri"/>
          <w:color w:val="000000"/>
          <w:sz w:val="28"/>
          <w:szCs w:val="28"/>
        </w:rPr>
        <w:t>непосредственного обеспечения жизнедеятельности населения</w:t>
      </w:r>
      <w:r w:rsidRPr="00517BDC">
        <w:rPr>
          <w:rFonts w:eastAsia="Calibri"/>
          <w:bCs/>
          <w:sz w:val="28"/>
          <w:szCs w:val="28"/>
        </w:rPr>
        <w:t xml:space="preserve"> или иных вопросов, право </w:t>
      </w:r>
      <w:proofErr w:type="gramStart"/>
      <w:r w:rsidRPr="00517BDC">
        <w:rPr>
          <w:rFonts w:eastAsia="Calibri"/>
          <w:bCs/>
          <w:sz w:val="28"/>
          <w:szCs w:val="28"/>
        </w:rPr>
        <w:t>решения</w:t>
      </w:r>
      <w:proofErr w:type="gramEnd"/>
      <w:r w:rsidRPr="00517BDC">
        <w:rPr>
          <w:rFonts w:eastAsia="Calibri"/>
          <w:bCs/>
          <w:sz w:val="28"/>
          <w:szCs w:val="28"/>
        </w:rPr>
        <w:t xml:space="preserve"> которых предоставлено органам местного самоуправления </w:t>
      </w:r>
      <w:r w:rsidRPr="00C004B1">
        <w:rPr>
          <w:sz w:val="28"/>
          <w:szCs w:val="28"/>
        </w:rPr>
        <w:t>поселения</w:t>
      </w:r>
      <w:r w:rsidRPr="00517BDC">
        <w:rPr>
          <w:rFonts w:eastAsia="Calibri"/>
          <w:bCs/>
          <w:sz w:val="28"/>
          <w:szCs w:val="28"/>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C004B1">
        <w:rPr>
          <w:sz w:val="28"/>
          <w:szCs w:val="28"/>
        </w:rPr>
        <w:t>поселения</w:t>
      </w:r>
      <w:r w:rsidRPr="00517BDC">
        <w:rPr>
          <w:rFonts w:eastAsia="Calibri"/>
          <w:bCs/>
          <w:sz w:val="28"/>
          <w:szCs w:val="28"/>
        </w:rPr>
        <w:t>, на которой могут реализовываться инициативные проекты, устанавливается нормативным правовым актом Совета.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C004B1">
        <w:rPr>
          <w:sz w:val="28"/>
          <w:szCs w:val="28"/>
        </w:rPr>
        <w:t>поселения</w:t>
      </w:r>
      <w:r w:rsidRPr="00517BDC">
        <w:rPr>
          <w:rFonts w:eastAsia="Calibri"/>
          <w:bCs/>
          <w:sz w:val="28"/>
          <w:szCs w:val="28"/>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C004B1">
        <w:rPr>
          <w:sz w:val="28"/>
          <w:szCs w:val="28"/>
        </w:rPr>
        <w:t>поселения</w:t>
      </w:r>
      <w:r w:rsidRPr="00517BDC">
        <w:rPr>
          <w:rFonts w:eastAsia="Calibri"/>
          <w:bCs/>
          <w:sz w:val="28"/>
          <w:szCs w:val="28"/>
        </w:rPr>
        <w:t>.</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3. Инициативный проект должен содержать следующие сведения:</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 описание проблемы, решение которой имеет приоритетное значение для жителей </w:t>
      </w:r>
      <w:r w:rsidRPr="00C004B1">
        <w:rPr>
          <w:sz w:val="28"/>
          <w:szCs w:val="28"/>
        </w:rPr>
        <w:t>поселения</w:t>
      </w:r>
      <w:r w:rsidRPr="00517BDC">
        <w:rPr>
          <w:rFonts w:eastAsia="Calibri"/>
          <w:bCs/>
          <w:sz w:val="28"/>
          <w:szCs w:val="28"/>
        </w:rPr>
        <w:t xml:space="preserve"> или его части;</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2) обоснование предложений по решению указанной проблемы;</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3) описание ожидаемого результата (ожидаемых результатов) реализации инициативного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4) предварительный расчет необходимых расходов на реализацию инициативного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5) планируемые сроки реализации инициативного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8) указание на территорию </w:t>
      </w:r>
      <w:r w:rsidRPr="00C004B1">
        <w:rPr>
          <w:sz w:val="28"/>
          <w:szCs w:val="28"/>
        </w:rPr>
        <w:t>поселения</w:t>
      </w:r>
      <w:r w:rsidRPr="00517BDC">
        <w:rPr>
          <w:rFonts w:eastAsia="Calibri"/>
          <w:bCs/>
          <w:sz w:val="28"/>
          <w:szCs w:val="28"/>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9) иные сведения, предусмотренные нормативным правовым актом Совета.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4. </w:t>
      </w:r>
      <w:proofErr w:type="gramStart"/>
      <w:r w:rsidRPr="00517BDC">
        <w:rPr>
          <w:rFonts w:eastAsia="Calibri"/>
          <w:bCs/>
          <w:sz w:val="28"/>
          <w:szCs w:val="28"/>
        </w:rPr>
        <w:t xml:space="preserve">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C004B1">
        <w:rPr>
          <w:sz w:val="28"/>
          <w:szCs w:val="28"/>
        </w:rPr>
        <w:t>поселения</w:t>
      </w:r>
      <w:r w:rsidRPr="00517BDC">
        <w:rPr>
          <w:rFonts w:eastAsia="Calibri"/>
          <w:bCs/>
          <w:sz w:val="28"/>
          <w:szCs w:val="28"/>
        </w:rPr>
        <w:t xml:space="preserve">, в целях обсуждения инициативного проекта, определения его соответствия интересам жителей </w:t>
      </w:r>
      <w:r w:rsidRPr="00C004B1">
        <w:rPr>
          <w:sz w:val="28"/>
          <w:szCs w:val="28"/>
        </w:rPr>
        <w:t>поселения</w:t>
      </w:r>
      <w:r w:rsidRPr="00517BDC">
        <w:rPr>
          <w:rFonts w:eastAsia="Calibri"/>
          <w:bCs/>
          <w:sz w:val="28"/>
          <w:szCs w:val="28"/>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w:t>
      </w:r>
      <w:proofErr w:type="gramEnd"/>
      <w:r w:rsidRPr="00517BDC">
        <w:rPr>
          <w:rFonts w:eastAsia="Calibri"/>
          <w:bCs/>
          <w:sz w:val="28"/>
          <w:szCs w:val="28"/>
        </w:rPr>
        <w:t>. При этом возможно рассмотрение нескольких инициативных проектов на одном сходе или на одном собрании граждан.</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C004B1">
        <w:rPr>
          <w:sz w:val="28"/>
          <w:szCs w:val="28"/>
        </w:rPr>
        <w:t>поселения</w:t>
      </w:r>
      <w:r w:rsidRPr="00517BDC">
        <w:rPr>
          <w:rFonts w:eastAsia="Calibri"/>
          <w:bCs/>
          <w:sz w:val="28"/>
          <w:szCs w:val="28"/>
        </w:rPr>
        <w:t xml:space="preserve"> или его части.</w:t>
      </w:r>
    </w:p>
    <w:p w:rsidR="006661E8"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C004B1">
        <w:rPr>
          <w:sz w:val="28"/>
          <w:szCs w:val="28"/>
        </w:rPr>
        <w:t>поселения</w:t>
      </w:r>
      <w:r w:rsidRPr="00517BDC">
        <w:rPr>
          <w:rFonts w:eastAsia="Calibri"/>
          <w:bCs/>
          <w:sz w:val="28"/>
          <w:szCs w:val="28"/>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Pr="00C004B1">
        <w:rPr>
          <w:sz w:val="28"/>
          <w:szCs w:val="28"/>
        </w:rPr>
        <w:t>поселения</w:t>
      </w:r>
      <w:r w:rsidRPr="00517BDC">
        <w:rPr>
          <w:rFonts w:eastAsia="Calibri"/>
          <w:bCs/>
          <w:sz w:val="28"/>
          <w:szCs w:val="28"/>
        </w:rPr>
        <w:t xml:space="preserve">, достигшие восемнадцатилетнего возраста. </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7. Администрация принимает решение об отказе в поддержке инициативного проекта в одном из следующих случаев:</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 несоблюдение установленного порядка внесения инициативного проекта и его рассмотрения;</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3) невозможность реализации инициативного проекта ввиду отсутствия у органов местного самоуправления необходимых полномочий </w:t>
      </w:r>
      <w:r w:rsidRPr="00517BDC">
        <w:rPr>
          <w:rFonts w:eastAsia="Calibri"/>
          <w:sz w:val="28"/>
          <w:szCs w:val="28"/>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517BDC">
        <w:rPr>
          <w:rFonts w:eastAsia="Calibri"/>
          <w:bCs/>
          <w:sz w:val="28"/>
          <w:szCs w:val="28"/>
        </w:rPr>
        <w:t>;</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5) наличие возможности решения описанной в инициативном проекте проблемы более эффективным способом;</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6) признание инициативного проекта не прошедшим конкурсный отбор.</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10. </w:t>
      </w:r>
      <w:proofErr w:type="gramStart"/>
      <w:r w:rsidRPr="00517BDC">
        <w:rPr>
          <w:rFonts w:eastAsia="Calibri"/>
          <w:bCs/>
          <w:sz w:val="28"/>
          <w:szCs w:val="28"/>
        </w:rPr>
        <w:t>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roofErr w:type="gramEnd"/>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11. В случае</w:t>
      </w:r>
      <w:proofErr w:type="gramStart"/>
      <w:r w:rsidRPr="00517BDC">
        <w:rPr>
          <w:rFonts w:eastAsia="Calibri"/>
          <w:bCs/>
          <w:sz w:val="28"/>
          <w:szCs w:val="28"/>
        </w:rPr>
        <w:t>,</w:t>
      </w:r>
      <w:proofErr w:type="gramEnd"/>
      <w:r w:rsidRPr="00517BDC">
        <w:rPr>
          <w:rFonts w:eastAsia="Calibri"/>
          <w:bCs/>
          <w:sz w:val="28"/>
          <w:szCs w:val="28"/>
        </w:rPr>
        <w:t xml:space="preserve"> если в администрацию внесено несколько инициативных 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 xml:space="preserve">13. Инициаторы проекта, другие граждане, проживающие на территории </w:t>
      </w:r>
      <w:r w:rsidRPr="00C004B1">
        <w:rPr>
          <w:sz w:val="28"/>
          <w:szCs w:val="28"/>
        </w:rPr>
        <w:t>поселения</w:t>
      </w:r>
      <w:r w:rsidRPr="00517BDC">
        <w:rPr>
          <w:rFonts w:eastAsia="Calibri"/>
          <w:bCs/>
          <w:sz w:val="28"/>
          <w:szCs w:val="28"/>
        </w:rPr>
        <w:t xml:space="preserve">,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517BDC">
        <w:rPr>
          <w:rFonts w:eastAsia="Calibri"/>
          <w:bCs/>
          <w:sz w:val="28"/>
          <w:szCs w:val="28"/>
        </w:rPr>
        <w:t>контроль за</w:t>
      </w:r>
      <w:proofErr w:type="gramEnd"/>
      <w:r w:rsidRPr="00517BDC">
        <w:rPr>
          <w:rFonts w:eastAsia="Calibri"/>
          <w:bCs/>
          <w:sz w:val="28"/>
          <w:szCs w:val="28"/>
        </w:rPr>
        <w:t xml:space="preserve"> реализацией инициативного проекта в формах, не противоречащих законодательству Российской Федерации.</w:t>
      </w:r>
    </w:p>
    <w:p w:rsidR="006661E8" w:rsidRDefault="006661E8" w:rsidP="006661E8">
      <w:pPr>
        <w:widowControl w:val="0"/>
        <w:autoSpaceDE w:val="0"/>
        <w:autoSpaceDN w:val="0"/>
        <w:adjustRightInd w:val="0"/>
        <w:ind w:firstLine="851"/>
        <w:jc w:val="both"/>
        <w:rPr>
          <w:rFonts w:eastAsia="Calibri"/>
          <w:sz w:val="28"/>
          <w:szCs w:val="28"/>
        </w:rPr>
      </w:pPr>
      <w:r w:rsidRPr="00517BDC">
        <w:rPr>
          <w:rFonts w:eastAsia="Calibri"/>
          <w:bCs/>
          <w:sz w:val="28"/>
          <w:szCs w:val="28"/>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C004B1">
        <w:rPr>
          <w:sz w:val="28"/>
          <w:szCs w:val="28"/>
        </w:rPr>
        <w:t>поселения</w:t>
      </w:r>
      <w:r w:rsidRPr="00517BDC">
        <w:rPr>
          <w:rFonts w:eastAsia="Calibri"/>
          <w:sz w:val="28"/>
          <w:szCs w:val="28"/>
        </w:rPr>
        <w:t xml:space="preserve"> </w:t>
      </w:r>
      <w:r w:rsidRPr="00517BDC">
        <w:rPr>
          <w:rFonts w:eastAsia="Calibri"/>
          <w:bCs/>
          <w:sz w:val="28"/>
          <w:szCs w:val="28"/>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C004B1">
        <w:rPr>
          <w:sz w:val="28"/>
          <w:szCs w:val="28"/>
        </w:rPr>
        <w:t>поселения</w:t>
      </w:r>
      <w:r w:rsidRPr="00517BDC">
        <w:rPr>
          <w:rFonts w:eastAsia="Calibri"/>
          <w:sz w:val="28"/>
          <w:szCs w:val="28"/>
        </w:rPr>
        <w:t xml:space="preserve"> </w:t>
      </w:r>
      <w:r w:rsidRPr="00517BDC">
        <w:rPr>
          <w:rFonts w:eastAsia="Calibri"/>
          <w:bCs/>
          <w:sz w:val="28"/>
          <w:szCs w:val="28"/>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6661E8" w:rsidRPr="00517BDC" w:rsidRDefault="006661E8" w:rsidP="006661E8">
      <w:pPr>
        <w:widowControl w:val="0"/>
        <w:autoSpaceDE w:val="0"/>
        <w:autoSpaceDN w:val="0"/>
        <w:adjustRightInd w:val="0"/>
        <w:ind w:firstLine="851"/>
        <w:jc w:val="both"/>
        <w:rPr>
          <w:sz w:val="28"/>
          <w:szCs w:val="28"/>
        </w:rPr>
      </w:pPr>
    </w:p>
    <w:p w:rsidR="006661E8" w:rsidRPr="00517BDC" w:rsidRDefault="006661E8" w:rsidP="006661E8">
      <w:pPr>
        <w:pStyle w:val="7"/>
        <w:keepNext w:val="0"/>
        <w:numPr>
          <w:ilvl w:val="0"/>
          <w:numId w:val="0"/>
        </w:numPr>
        <w:suppressAutoHyphens w:val="0"/>
        <w:spacing w:line="240" w:lineRule="auto"/>
        <w:ind w:left="851"/>
        <w:jc w:val="both"/>
        <w:rPr>
          <w:szCs w:val="28"/>
        </w:rPr>
      </w:pPr>
      <w:r>
        <w:rPr>
          <w:szCs w:val="28"/>
        </w:rPr>
        <w:t>Статья 46</w:t>
      </w:r>
      <w:r w:rsidRPr="00517BDC">
        <w:rPr>
          <w:szCs w:val="28"/>
        </w:rPr>
        <w:t>. Территориальное общественное самоуправление</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517BDC">
        <w:rPr>
          <w:sz w:val="28"/>
          <w:szCs w:val="28"/>
        </w:rPr>
        <w:t>на части территории</w:t>
      </w:r>
      <w:proofErr w:type="gramEnd"/>
      <w:r w:rsidRPr="00517BDC">
        <w:rPr>
          <w:sz w:val="28"/>
          <w:szCs w:val="28"/>
        </w:rPr>
        <w:t xml:space="preserve"> </w:t>
      </w:r>
      <w:r w:rsidRPr="00C004B1">
        <w:rPr>
          <w:sz w:val="28"/>
          <w:szCs w:val="28"/>
        </w:rPr>
        <w:t>поселения</w:t>
      </w:r>
      <w:r w:rsidRPr="00517BDC">
        <w:rPr>
          <w:rFonts w:eastAsia="Calibri"/>
          <w:sz w:val="28"/>
          <w:szCs w:val="28"/>
        </w:rPr>
        <w:t xml:space="preserve"> </w:t>
      </w:r>
      <w:r w:rsidRPr="00517BDC">
        <w:rPr>
          <w:sz w:val="28"/>
          <w:szCs w:val="28"/>
        </w:rPr>
        <w:t xml:space="preserve">для самостоятельного и под свою ответственность осуществления собственных инициатив по вопросам </w:t>
      </w:r>
      <w:r w:rsidRPr="00517BDC">
        <w:rPr>
          <w:rFonts w:eastAsia="Calibri"/>
          <w:color w:val="000000"/>
          <w:sz w:val="28"/>
          <w:szCs w:val="28"/>
          <w:lang w:eastAsia="ru-RU"/>
        </w:rPr>
        <w:t>непосредственного обеспечения жизнедеятельности населения</w:t>
      </w:r>
      <w:r w:rsidRPr="00517BDC">
        <w:rPr>
          <w:sz w:val="28"/>
          <w:szCs w:val="28"/>
        </w:rPr>
        <w:t>.</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6661E8" w:rsidRPr="00517BDC" w:rsidRDefault="006661E8" w:rsidP="006661E8">
      <w:pPr>
        <w:pStyle w:val="211"/>
        <w:suppressAutoHyphens w:val="0"/>
        <w:spacing w:line="240" w:lineRule="auto"/>
        <w:ind w:firstLine="851"/>
        <w:jc w:val="both"/>
        <w:rPr>
          <w:sz w:val="28"/>
          <w:szCs w:val="28"/>
        </w:rPr>
      </w:pPr>
      <w:r w:rsidRPr="00517BDC">
        <w:rPr>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rFonts w:eastAsia="Calibri"/>
          <w:sz w:val="28"/>
          <w:szCs w:val="28"/>
        </w:rPr>
        <w:t>Каждая из указанных территорий проживания граждан может входить только в одно территориальное общественное самоуправление.</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661E8" w:rsidRPr="00517BDC" w:rsidRDefault="006661E8" w:rsidP="006661E8">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w:t>
      </w:r>
      <w:r w:rsidRPr="005B11EA">
        <w:rPr>
          <w:rFonts w:ascii="Times New Roman" w:hAnsi="Times New Roman" w:cs="Times New Roman"/>
          <w:sz w:val="28"/>
          <w:szCs w:val="28"/>
        </w:rPr>
        <w:t>поселения.</w:t>
      </w:r>
      <w:r w:rsidRPr="00517BDC">
        <w:rPr>
          <w:rFonts w:ascii="Times New Roman" w:eastAsia="Calibri" w:hAnsi="Times New Roman" w:cs="Times New Roman"/>
          <w:sz w:val="28"/>
          <w:szCs w:val="28"/>
        </w:rPr>
        <w:t xml:space="preserve"> </w:t>
      </w:r>
      <w:r w:rsidRPr="00517BDC">
        <w:rPr>
          <w:rFonts w:ascii="Times New Roman" w:hAnsi="Times New Roman" w:cs="Times New Roman"/>
          <w:sz w:val="28"/>
          <w:szCs w:val="28"/>
        </w:rPr>
        <w:t xml:space="preserve">Порядок регистрации устава территориального общественного самоуправления определяется нормативным правовым актом Совета. </w:t>
      </w:r>
    </w:p>
    <w:p w:rsidR="006661E8" w:rsidRPr="00517BDC" w:rsidRDefault="006661E8" w:rsidP="006661E8">
      <w:pPr>
        <w:pStyle w:val="ConsNormal"/>
        <w:tabs>
          <w:tab w:val="left" w:pos="142"/>
        </w:tabs>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517BDC">
        <w:rPr>
          <w:rFonts w:ascii="Times New Roman" w:hAnsi="Times New Roman" w:cs="Times New Roman"/>
          <w:b/>
          <w:sz w:val="28"/>
          <w:szCs w:val="28"/>
        </w:rPr>
        <w:t xml:space="preserve"> </w:t>
      </w:r>
      <w:r w:rsidRPr="00517BDC">
        <w:rPr>
          <w:rFonts w:ascii="Times New Roman" w:hAnsi="Times New Roman" w:cs="Times New Roman"/>
          <w:sz w:val="28"/>
          <w:szCs w:val="28"/>
        </w:rPr>
        <w:t>жителей соответствующей территории, достигших восемнадцатилетнего возраста.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9. К исключительным полномочиям собрания, конференции граждан, осуществляющих территориальное общественное самоуправление, относятся: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установление структуры органов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принятие устава территориального общественного самоуправления, внесение в него изменений и дополнений;</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избрание органов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определение основных направлений деятельности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утверждение сметы доходов и расходов территориального общественного самоуправления и отчет</w:t>
      </w:r>
      <w:proofErr w:type="gramStart"/>
      <w:r w:rsidRPr="00517BDC">
        <w:rPr>
          <w:rFonts w:ascii="Times New Roman" w:hAnsi="Times New Roman" w:cs="Times New Roman"/>
          <w:sz w:val="28"/>
          <w:szCs w:val="28"/>
        </w:rPr>
        <w:t>а о ее</w:t>
      </w:r>
      <w:proofErr w:type="gramEnd"/>
      <w:r w:rsidRPr="00517BDC">
        <w:rPr>
          <w:rFonts w:ascii="Times New Roman" w:hAnsi="Times New Roman" w:cs="Times New Roman"/>
          <w:sz w:val="28"/>
          <w:szCs w:val="28"/>
        </w:rPr>
        <w:t xml:space="preserve"> исполнении;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6) рассмотрение и утверждение отчетов о деятельности органов территориального общественного самоуправления;</w:t>
      </w:r>
    </w:p>
    <w:p w:rsidR="006661E8" w:rsidRPr="00517BDC" w:rsidRDefault="006661E8" w:rsidP="006661E8">
      <w:pPr>
        <w:widowControl w:val="0"/>
        <w:autoSpaceDE w:val="0"/>
        <w:autoSpaceDN w:val="0"/>
        <w:adjustRightInd w:val="0"/>
        <w:ind w:firstLine="851"/>
        <w:jc w:val="both"/>
        <w:rPr>
          <w:sz w:val="28"/>
          <w:szCs w:val="28"/>
        </w:rPr>
      </w:pPr>
      <w:r w:rsidRPr="00517BDC">
        <w:rPr>
          <w:rFonts w:eastAsia="Calibri"/>
          <w:bCs/>
          <w:sz w:val="28"/>
          <w:szCs w:val="28"/>
        </w:rPr>
        <w:t>7) обсуждение инициативного проекта и принятие решения по вопросу о его одобрении.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10. Органы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действуют в интересах населения, проживающего на соответствующей территории;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6661E8" w:rsidRPr="00517BDC" w:rsidRDefault="006661E8" w:rsidP="006661E8">
      <w:pPr>
        <w:widowControl w:val="0"/>
        <w:autoSpaceDE w:val="0"/>
        <w:autoSpaceDN w:val="0"/>
        <w:adjustRightInd w:val="0"/>
        <w:ind w:firstLine="851"/>
        <w:jc w:val="both"/>
        <w:rPr>
          <w:sz w:val="28"/>
          <w:szCs w:val="28"/>
        </w:rPr>
      </w:pPr>
      <w:r w:rsidRPr="00517BDC">
        <w:rPr>
          <w:sz w:val="28"/>
          <w:szCs w:val="28"/>
        </w:rPr>
        <w:t>3)</w:t>
      </w:r>
      <w:r w:rsidRPr="00517BDC">
        <w:rPr>
          <w:rFonts w:eastAsia="Calibri"/>
          <w:sz w:val="28"/>
          <w:szCs w:val="28"/>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661E8" w:rsidRPr="00517BDC" w:rsidRDefault="006661E8" w:rsidP="006661E8">
      <w:pPr>
        <w:widowControl w:val="0"/>
        <w:autoSpaceDE w:val="0"/>
        <w:autoSpaceDN w:val="0"/>
        <w:adjustRightInd w:val="0"/>
        <w:ind w:firstLine="851"/>
        <w:jc w:val="both"/>
        <w:rPr>
          <w:rFonts w:eastAsia="Calibri"/>
          <w:bCs/>
          <w:sz w:val="28"/>
          <w:szCs w:val="28"/>
        </w:rPr>
      </w:pPr>
      <w:r w:rsidRPr="00517BDC">
        <w:rPr>
          <w:rFonts w:eastAsia="Calibri"/>
          <w:bCs/>
          <w:sz w:val="28"/>
          <w:szCs w:val="28"/>
        </w:rPr>
        <w:t>11. Органы территориального общественного самоуправления могут выдвигать инициативный проект в качестве инициаторов проекта.</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12. В уставе территориального общественного самоуправления устанавливаются: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 территория, на которой оно осуществляется;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4) порядок принятия решений;</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6) порядок прекращения осуществления территориального общественного самоуправления.</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 xml:space="preserve">13. Дополнительные требования к уставу территориального общественного самоуправления органами местного самоуправления </w:t>
      </w:r>
      <w:r w:rsidRPr="005B11EA">
        <w:rPr>
          <w:rFonts w:ascii="Times New Roman" w:hAnsi="Times New Roman" w:cs="Times New Roman"/>
          <w:sz w:val="28"/>
          <w:szCs w:val="28"/>
        </w:rPr>
        <w:t>поселения</w:t>
      </w:r>
      <w:r w:rsidRPr="00517BDC">
        <w:rPr>
          <w:rFonts w:ascii="Times New Roman" w:eastAsia="Calibri" w:hAnsi="Times New Roman" w:cs="Times New Roman"/>
          <w:sz w:val="28"/>
          <w:szCs w:val="28"/>
        </w:rPr>
        <w:t xml:space="preserve"> </w:t>
      </w:r>
      <w:r w:rsidRPr="00517BDC">
        <w:rPr>
          <w:rFonts w:ascii="Times New Roman" w:hAnsi="Times New Roman" w:cs="Times New Roman"/>
          <w:sz w:val="28"/>
          <w:szCs w:val="28"/>
        </w:rPr>
        <w:t>устанавливаться не могут.</w:t>
      </w:r>
    </w:p>
    <w:p w:rsidR="006661E8" w:rsidRPr="00517BDC"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517BDC">
        <w:rPr>
          <w:rFonts w:ascii="Times New Roman" w:hAnsi="Times New Roman" w:cs="Times New Roman"/>
          <w:sz w:val="28"/>
          <w:szCs w:val="28"/>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6661E8" w:rsidRPr="00517BDC" w:rsidRDefault="006661E8" w:rsidP="006661E8">
      <w:pPr>
        <w:widowControl w:val="0"/>
        <w:autoSpaceDE w:val="0"/>
        <w:autoSpaceDN w:val="0"/>
        <w:adjustRightInd w:val="0"/>
        <w:ind w:firstLine="851"/>
        <w:jc w:val="both"/>
        <w:rPr>
          <w:rFonts w:eastAsia="Calibri"/>
          <w:sz w:val="28"/>
          <w:szCs w:val="28"/>
        </w:rPr>
      </w:pPr>
      <w:r w:rsidRPr="00517BDC">
        <w:rPr>
          <w:sz w:val="28"/>
          <w:szCs w:val="28"/>
        </w:rPr>
        <w:t xml:space="preserve">15. </w:t>
      </w:r>
      <w:r w:rsidRPr="00517BDC">
        <w:rPr>
          <w:rFonts w:eastAsia="Calibri"/>
          <w:sz w:val="28"/>
          <w:szCs w:val="28"/>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6661E8" w:rsidRDefault="006661E8" w:rsidP="006661E8">
      <w:pPr>
        <w:pStyle w:val="a0"/>
        <w:spacing w:after="0" w:line="240" w:lineRule="auto"/>
      </w:pPr>
    </w:p>
    <w:p w:rsidR="006661E8" w:rsidRPr="00F37DAF" w:rsidRDefault="006661E8" w:rsidP="006661E8">
      <w:pPr>
        <w:pStyle w:val="1"/>
        <w:keepNext w:val="0"/>
        <w:numPr>
          <w:ilvl w:val="0"/>
          <w:numId w:val="0"/>
        </w:numPr>
        <w:suppressAutoHyphens w:val="0"/>
        <w:spacing w:before="0" w:after="0" w:line="240" w:lineRule="auto"/>
        <w:jc w:val="center"/>
        <w:rPr>
          <w:rFonts w:ascii="Times New Roman" w:hAnsi="Times New Roman" w:cs="Times New Roman"/>
          <w:sz w:val="28"/>
          <w:szCs w:val="28"/>
        </w:rPr>
      </w:pPr>
      <w:r w:rsidRPr="00F37DAF">
        <w:rPr>
          <w:rFonts w:ascii="Times New Roman" w:hAnsi="Times New Roman" w:cs="Times New Roman"/>
          <w:caps/>
          <w:sz w:val="28"/>
          <w:szCs w:val="28"/>
        </w:rPr>
        <w:t>ГЛАВА 6.</w:t>
      </w:r>
      <w:r w:rsidRPr="00F37DAF">
        <w:rPr>
          <w:rFonts w:ascii="Times New Roman" w:hAnsi="Times New Roman" w:cs="Times New Roman"/>
          <w:b w:val="0"/>
          <w:caps/>
          <w:sz w:val="28"/>
          <w:szCs w:val="28"/>
        </w:rPr>
        <w:t xml:space="preserve"> </w:t>
      </w:r>
      <w:r w:rsidRPr="00F37DAF">
        <w:rPr>
          <w:rFonts w:ascii="Times New Roman" w:hAnsi="Times New Roman" w:cs="Times New Roman"/>
          <w:sz w:val="28"/>
          <w:szCs w:val="28"/>
        </w:rPr>
        <w:t>МУНИЦИПАЛЬНЫЕ ПРАВОВЫЕ АКТЫ</w:t>
      </w:r>
    </w:p>
    <w:p w:rsidR="006661E8" w:rsidRPr="00F37DAF" w:rsidRDefault="006661E8" w:rsidP="006661E8">
      <w:pPr>
        <w:widowControl w:val="0"/>
        <w:rPr>
          <w:sz w:val="28"/>
          <w:szCs w:val="28"/>
        </w:rPr>
      </w:pPr>
    </w:p>
    <w:p w:rsidR="006661E8" w:rsidRDefault="006661E8" w:rsidP="006661E8">
      <w:pPr>
        <w:autoSpaceDE w:val="0"/>
        <w:autoSpaceDN w:val="0"/>
        <w:adjustRightInd w:val="0"/>
        <w:ind w:firstLine="851"/>
        <w:jc w:val="both"/>
        <w:outlineLvl w:val="0"/>
        <w:rPr>
          <w:b/>
          <w:bCs/>
          <w:sz w:val="28"/>
          <w:szCs w:val="28"/>
        </w:rPr>
      </w:pPr>
      <w:r>
        <w:rPr>
          <w:b/>
          <w:sz w:val="28"/>
          <w:szCs w:val="28"/>
        </w:rPr>
        <w:t>Статья 47</w:t>
      </w:r>
      <w:r w:rsidRPr="00F37DAF">
        <w:rPr>
          <w:b/>
          <w:sz w:val="28"/>
          <w:szCs w:val="28"/>
        </w:rPr>
        <w:t>. Система муниципальных правовых актов</w:t>
      </w:r>
      <w:r>
        <w:rPr>
          <w:b/>
          <w:bCs/>
          <w:sz w:val="28"/>
          <w:szCs w:val="28"/>
        </w:rPr>
        <w:t>, порядок их подготовки и вступления в силу</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 В систему муниципальных правовых актов входят:</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 правовые акты, принятые на местном референдуме, сходе граждан;</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2) правовые акты Совета;</w:t>
      </w:r>
    </w:p>
    <w:p w:rsidR="006661E8" w:rsidRPr="00F37DAF" w:rsidRDefault="006661E8" w:rsidP="006661E8">
      <w:pPr>
        <w:widowControl w:val="0"/>
        <w:autoSpaceDE w:val="0"/>
        <w:autoSpaceDN w:val="0"/>
        <w:adjustRightInd w:val="0"/>
        <w:ind w:firstLine="851"/>
        <w:jc w:val="both"/>
        <w:rPr>
          <w:sz w:val="28"/>
          <w:szCs w:val="28"/>
        </w:rPr>
      </w:pPr>
      <w:r w:rsidRPr="00F37DAF">
        <w:rPr>
          <w:bCs/>
          <w:sz w:val="28"/>
          <w:szCs w:val="28"/>
        </w:rPr>
        <w:t>3) правовые акты председателя Совета;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4) правовые акты главы муниципального образования;</w:t>
      </w:r>
    </w:p>
    <w:p w:rsidR="006661E8" w:rsidRPr="00F37DAF" w:rsidRDefault="006661E8" w:rsidP="006661E8">
      <w:pPr>
        <w:widowControl w:val="0"/>
        <w:autoSpaceDE w:val="0"/>
        <w:autoSpaceDN w:val="0"/>
        <w:adjustRightInd w:val="0"/>
        <w:ind w:firstLine="851"/>
        <w:jc w:val="both"/>
        <w:rPr>
          <w:bCs/>
          <w:sz w:val="28"/>
          <w:szCs w:val="28"/>
        </w:rPr>
      </w:pPr>
      <w:r w:rsidRPr="00F37DAF">
        <w:rPr>
          <w:bCs/>
          <w:sz w:val="28"/>
          <w:szCs w:val="28"/>
        </w:rPr>
        <w:t>5) правовые акты руководителей органов администрации, обладающих правами юридического лица</w:t>
      </w:r>
      <w:r>
        <w:rPr>
          <w:bCs/>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w:t>
      </w:r>
      <w:r w:rsidRPr="005B11EA">
        <w:rPr>
          <w:sz w:val="28"/>
          <w:szCs w:val="28"/>
        </w:rPr>
        <w:t>поселения</w:t>
      </w:r>
      <w:r w:rsidRPr="00F37DAF">
        <w:rPr>
          <w:sz w:val="28"/>
          <w:szCs w:val="28"/>
        </w:rPr>
        <w:t>.</w:t>
      </w:r>
    </w:p>
    <w:p w:rsidR="006661E8" w:rsidRPr="005D432E" w:rsidRDefault="006661E8" w:rsidP="006661E8">
      <w:pPr>
        <w:widowControl w:val="0"/>
        <w:autoSpaceDE w:val="0"/>
        <w:autoSpaceDN w:val="0"/>
        <w:adjustRightInd w:val="0"/>
        <w:ind w:firstLine="851"/>
        <w:jc w:val="both"/>
        <w:rPr>
          <w:sz w:val="28"/>
          <w:szCs w:val="28"/>
        </w:rPr>
      </w:pPr>
      <w:r w:rsidRPr="005D432E">
        <w:rPr>
          <w:sz w:val="28"/>
          <w:szCs w:val="28"/>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6661E8" w:rsidRPr="005D432E" w:rsidRDefault="006661E8" w:rsidP="006661E8">
      <w:pPr>
        <w:widowControl w:val="0"/>
        <w:autoSpaceDE w:val="0"/>
        <w:autoSpaceDN w:val="0"/>
        <w:adjustRightInd w:val="0"/>
        <w:ind w:firstLine="851"/>
        <w:jc w:val="both"/>
        <w:rPr>
          <w:sz w:val="28"/>
          <w:szCs w:val="28"/>
        </w:rPr>
      </w:pPr>
      <w:r w:rsidRPr="005D432E">
        <w:rPr>
          <w:sz w:val="28"/>
          <w:szCs w:val="28"/>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661E8" w:rsidRPr="00142BC3" w:rsidRDefault="006661E8" w:rsidP="006661E8">
      <w:pPr>
        <w:widowControl w:val="0"/>
        <w:autoSpaceDE w:val="0"/>
        <w:autoSpaceDN w:val="0"/>
        <w:adjustRightInd w:val="0"/>
        <w:ind w:firstLine="851"/>
        <w:jc w:val="both"/>
        <w:rPr>
          <w:bCs/>
          <w:color w:val="000000"/>
          <w:sz w:val="28"/>
          <w:szCs w:val="28"/>
        </w:rPr>
      </w:pPr>
      <w:r>
        <w:rPr>
          <w:bCs/>
          <w:sz w:val="28"/>
          <w:szCs w:val="28"/>
        </w:rPr>
        <w:t>5</w:t>
      </w:r>
      <w:r w:rsidRPr="005D432E">
        <w:rPr>
          <w:bCs/>
          <w:sz w:val="28"/>
          <w:szCs w:val="28"/>
        </w:rPr>
        <w:t xml:space="preserve">.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142BC3">
        <w:rPr>
          <w:bCs/>
          <w:color w:val="000000"/>
          <w:sz w:val="28"/>
          <w:szCs w:val="28"/>
        </w:rPr>
        <w:t xml:space="preserve">Налоговым </w:t>
      </w:r>
      <w:hyperlink r:id="rId19" w:history="1">
        <w:r w:rsidRPr="00142BC3">
          <w:rPr>
            <w:bCs/>
            <w:color w:val="000000"/>
            <w:sz w:val="28"/>
            <w:szCs w:val="28"/>
          </w:rPr>
          <w:t>кодексом</w:t>
        </w:r>
      </w:hyperlink>
      <w:r w:rsidRPr="00142BC3">
        <w:rPr>
          <w:bCs/>
          <w:color w:val="000000"/>
          <w:sz w:val="28"/>
          <w:szCs w:val="28"/>
        </w:rPr>
        <w:t xml:space="preserve"> Российской Федерации.</w:t>
      </w:r>
    </w:p>
    <w:p w:rsidR="006661E8" w:rsidRPr="005D432E" w:rsidRDefault="006661E8" w:rsidP="006661E8">
      <w:pPr>
        <w:widowControl w:val="0"/>
        <w:autoSpaceDE w:val="0"/>
        <w:autoSpaceDN w:val="0"/>
        <w:adjustRightInd w:val="0"/>
        <w:ind w:firstLine="851"/>
        <w:jc w:val="both"/>
        <w:rPr>
          <w:sz w:val="28"/>
          <w:szCs w:val="28"/>
        </w:rPr>
      </w:pPr>
      <w:r>
        <w:rPr>
          <w:bCs/>
          <w:sz w:val="28"/>
          <w:szCs w:val="28"/>
        </w:rPr>
        <w:t>6</w:t>
      </w:r>
      <w:r w:rsidRPr="005D432E">
        <w:rPr>
          <w:bCs/>
          <w:sz w:val="28"/>
          <w:szCs w:val="28"/>
        </w:rPr>
        <w:t xml:space="preserve">. </w:t>
      </w:r>
      <w:r w:rsidRPr="005D432E">
        <w:rPr>
          <w:sz w:val="28"/>
          <w:szCs w:val="28"/>
        </w:rPr>
        <w:t>Муниципальные правовые акты вступают в силу со дня их подписания, если иное не установлено в муниципальном правовом акте.</w:t>
      </w:r>
    </w:p>
    <w:p w:rsidR="006661E8" w:rsidRPr="005D432E" w:rsidRDefault="006661E8" w:rsidP="006661E8">
      <w:pPr>
        <w:widowControl w:val="0"/>
        <w:autoSpaceDE w:val="0"/>
        <w:autoSpaceDN w:val="0"/>
        <w:adjustRightInd w:val="0"/>
        <w:ind w:firstLine="851"/>
        <w:jc w:val="both"/>
        <w:rPr>
          <w:b/>
          <w:bCs/>
          <w:sz w:val="28"/>
          <w:szCs w:val="28"/>
        </w:rPr>
      </w:pPr>
      <w:r w:rsidRPr="005D432E">
        <w:rPr>
          <w:bCs/>
          <w:sz w:val="28"/>
          <w:szCs w:val="28"/>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Pr>
          <w:sz w:val="28"/>
          <w:szCs w:val="28"/>
        </w:rPr>
        <w:t>поселение</w:t>
      </w:r>
      <w:r w:rsidRPr="005D432E">
        <w:rPr>
          <w:bCs/>
          <w:sz w:val="28"/>
          <w:szCs w:val="28"/>
        </w:rPr>
        <w:t>, а также соглашения, заключаемые между органами местного самоуправления, вступают в силу после их официального опубликования.</w:t>
      </w:r>
    </w:p>
    <w:p w:rsidR="006661E8" w:rsidRPr="00F37DAF" w:rsidRDefault="006661E8" w:rsidP="006661E8">
      <w:pPr>
        <w:widowControl w:val="0"/>
        <w:rPr>
          <w:sz w:val="28"/>
          <w:szCs w:val="28"/>
        </w:rPr>
      </w:pP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r w:rsidRPr="00F37DAF">
        <w:rPr>
          <w:rFonts w:ascii="Times New Roman" w:hAnsi="Times New Roman" w:cs="Times New Roman"/>
          <w:i w:val="0"/>
        </w:rPr>
        <w:t xml:space="preserve">Статья </w:t>
      </w:r>
      <w:r>
        <w:rPr>
          <w:rFonts w:ascii="Times New Roman" w:hAnsi="Times New Roman" w:cs="Times New Roman"/>
          <w:i w:val="0"/>
        </w:rPr>
        <w:t>48</w:t>
      </w:r>
      <w:r w:rsidRPr="00F37DAF">
        <w:rPr>
          <w:rFonts w:ascii="Times New Roman" w:hAnsi="Times New Roman" w:cs="Times New Roman"/>
          <w:i w:val="0"/>
        </w:rPr>
        <w:t>. Обнародование муниципальных правовых актов</w:t>
      </w:r>
    </w:p>
    <w:p w:rsidR="006661E8" w:rsidRPr="00F37DAF" w:rsidRDefault="006661E8" w:rsidP="006661E8">
      <w:pPr>
        <w:widowControl w:val="0"/>
        <w:ind w:firstLine="851"/>
        <w:jc w:val="both"/>
        <w:rPr>
          <w:kern w:val="2"/>
          <w:sz w:val="28"/>
          <w:szCs w:val="28"/>
        </w:rPr>
      </w:pPr>
      <w:r w:rsidRPr="00F37DAF">
        <w:rPr>
          <w:sz w:val="28"/>
          <w:szCs w:val="28"/>
        </w:rPr>
        <w:t xml:space="preserve">1. Органы местного самоуправления, их должностные лица обеспечивают возможность ознакомления граждан, проживающих на территории </w:t>
      </w:r>
      <w:r w:rsidRPr="005B11EA">
        <w:rPr>
          <w:sz w:val="28"/>
          <w:szCs w:val="28"/>
        </w:rPr>
        <w:t>поселения</w:t>
      </w:r>
      <w:r w:rsidRPr="00F37DAF">
        <w:rPr>
          <w:sz w:val="28"/>
          <w:szCs w:val="28"/>
        </w:rPr>
        <w:t xml:space="preserve">, с муниципальными правовыми актами, </w:t>
      </w:r>
      <w:r w:rsidRPr="00F37DAF">
        <w:rPr>
          <w:rFonts w:eastAsia="Calibri"/>
          <w:sz w:val="28"/>
          <w:szCs w:val="28"/>
        </w:rPr>
        <w:t>соглашениями, заключенными между органами местного самоуправления,</w:t>
      </w:r>
      <w:r w:rsidRPr="00F37DAF">
        <w:rPr>
          <w:sz w:val="28"/>
          <w:szCs w:val="28"/>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661E8" w:rsidRPr="00F37DAF"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2</w:t>
      </w:r>
      <w:r w:rsidRPr="00F37DAF">
        <w:rPr>
          <w:rFonts w:eastAsia="Calibri"/>
          <w:sz w:val="28"/>
          <w:szCs w:val="28"/>
        </w:rPr>
        <w:t>.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6661E8" w:rsidRPr="00F37DAF" w:rsidRDefault="006661E8" w:rsidP="006661E8">
      <w:pPr>
        <w:widowControl w:val="0"/>
        <w:autoSpaceDE w:val="0"/>
        <w:autoSpaceDN w:val="0"/>
        <w:adjustRightInd w:val="0"/>
        <w:ind w:firstLine="851"/>
        <w:jc w:val="both"/>
        <w:rPr>
          <w:rFonts w:eastAsia="Calibri"/>
          <w:sz w:val="28"/>
          <w:szCs w:val="28"/>
        </w:rPr>
      </w:pPr>
      <w:r>
        <w:rPr>
          <w:rFonts w:eastAsia="Calibri"/>
          <w:sz w:val="28"/>
          <w:szCs w:val="28"/>
        </w:rPr>
        <w:t>3</w:t>
      </w:r>
      <w:r w:rsidRPr="00F37DAF">
        <w:rPr>
          <w:rFonts w:eastAsia="Calibri"/>
          <w:sz w:val="28"/>
          <w:szCs w:val="28"/>
        </w:rPr>
        <w:t xml:space="preserve">.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w:t>
      </w:r>
      <w:r>
        <w:rPr>
          <w:sz w:val="28"/>
          <w:szCs w:val="28"/>
        </w:rPr>
        <w:t>поселении</w:t>
      </w:r>
      <w:r w:rsidRPr="00F37DAF">
        <w:rPr>
          <w:rFonts w:eastAsia="Calibri"/>
          <w:sz w:val="28"/>
          <w:szCs w:val="28"/>
        </w:rPr>
        <w:t>, или первое размещение его полного текста в сетевом издании.</w:t>
      </w:r>
    </w:p>
    <w:p w:rsidR="006661E8" w:rsidRPr="00DB0024" w:rsidRDefault="006661E8" w:rsidP="006661E8">
      <w:pPr>
        <w:autoSpaceDE w:val="0"/>
        <w:autoSpaceDN w:val="0"/>
        <w:adjustRightInd w:val="0"/>
        <w:ind w:firstLine="851"/>
        <w:jc w:val="both"/>
        <w:rPr>
          <w:sz w:val="28"/>
          <w:szCs w:val="28"/>
        </w:rPr>
      </w:pPr>
      <w:r w:rsidRPr="00DB0024">
        <w:rPr>
          <w:sz w:val="28"/>
          <w:szCs w:val="28"/>
        </w:rPr>
        <w:t xml:space="preserve">Периодическим печатным изданием, используемым для официального опубликования и распространяемым в поселении, является общественно-политическая газета Гулькевичского района Краснодарского края "В 24 часа". </w:t>
      </w:r>
    </w:p>
    <w:p w:rsidR="006661E8" w:rsidRDefault="006661E8" w:rsidP="006661E8">
      <w:pPr>
        <w:autoSpaceDE w:val="0"/>
        <w:autoSpaceDN w:val="0"/>
        <w:adjustRightInd w:val="0"/>
        <w:ind w:firstLine="709"/>
        <w:jc w:val="both"/>
        <w:rPr>
          <w:sz w:val="28"/>
          <w:szCs w:val="28"/>
        </w:rPr>
      </w:pPr>
      <w:r w:rsidRPr="00DB0024">
        <w:rPr>
          <w:sz w:val="28"/>
          <w:szCs w:val="28"/>
        </w:rPr>
        <w:t>Сетевым изданием, используемым для официального опубликования, является официальный сайт газеты "В 24 часа", доменное имя сайта в информационно-телекоммуникационной сети Интернет – hour24.ru, свидетельство о регистрации СМИ Эл № ФС77-68231 от 27 декабря 2016 г.</w:t>
      </w:r>
    </w:p>
    <w:p w:rsidR="006661E8" w:rsidRPr="00F37DAF" w:rsidRDefault="006661E8" w:rsidP="006661E8">
      <w:pPr>
        <w:widowControl w:val="0"/>
        <w:autoSpaceDE w:val="0"/>
        <w:autoSpaceDN w:val="0"/>
        <w:adjustRightInd w:val="0"/>
        <w:ind w:firstLine="851"/>
        <w:jc w:val="both"/>
        <w:rPr>
          <w:sz w:val="28"/>
          <w:szCs w:val="28"/>
        </w:rPr>
      </w:pPr>
      <w:r w:rsidRPr="00F37DAF">
        <w:rPr>
          <w:rFonts w:eastAsia="Calibri"/>
          <w:sz w:val="28"/>
          <w:szCs w:val="28"/>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F37DAF">
        <w:rPr>
          <w:sz w:val="28"/>
          <w:szCs w:val="28"/>
        </w:rPr>
        <w:t xml:space="preserve"> производится за счет средств местного бюджета.</w:t>
      </w:r>
    </w:p>
    <w:p w:rsidR="006661E8" w:rsidRPr="00F37DAF" w:rsidRDefault="006661E8" w:rsidP="006661E8">
      <w:pPr>
        <w:widowControl w:val="0"/>
        <w:autoSpaceDE w:val="0"/>
        <w:autoSpaceDN w:val="0"/>
        <w:adjustRightInd w:val="0"/>
        <w:ind w:firstLine="851"/>
        <w:jc w:val="both"/>
        <w:rPr>
          <w:rFonts w:eastAsia="Calibri"/>
          <w:strike/>
          <w:sz w:val="28"/>
          <w:szCs w:val="28"/>
        </w:rPr>
      </w:pPr>
      <w:r w:rsidRPr="00F37DAF">
        <w:rPr>
          <w:rFonts w:eastAsia="Calibri"/>
          <w:sz w:val="28"/>
          <w:szCs w:val="28"/>
        </w:rPr>
        <w:t>Копии муниципальных правовых актов, соглашений, заключенных между органами местного самоуправления, 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 xml:space="preserve">Направление на официальное опубликование решений Совета, постановлений и распоряжений главы и администрации </w:t>
      </w:r>
      <w:r w:rsidRPr="005B11EA">
        <w:rPr>
          <w:sz w:val="28"/>
          <w:szCs w:val="28"/>
        </w:rPr>
        <w:t>поселения</w:t>
      </w:r>
      <w:r w:rsidRPr="00F37DAF">
        <w:rPr>
          <w:sz w:val="28"/>
          <w:szCs w:val="28"/>
        </w:rPr>
        <w:t>,</w:t>
      </w:r>
      <w:r w:rsidRPr="00F37DAF">
        <w:rPr>
          <w:rFonts w:eastAsia="Calibri"/>
          <w:sz w:val="28"/>
          <w:szCs w:val="28"/>
        </w:rPr>
        <w:t xml:space="preserve"> соглашений, заключенных между органами местного самоуправления,</w:t>
      </w:r>
      <w:r w:rsidRPr="00F37DAF">
        <w:rPr>
          <w:sz w:val="28"/>
          <w:szCs w:val="28"/>
        </w:rPr>
        <w:t xml:space="preserve"> </w:t>
      </w:r>
      <w:r w:rsidRPr="00F37DAF">
        <w:rPr>
          <w:rFonts w:eastAsia="Calibri"/>
          <w:sz w:val="28"/>
          <w:szCs w:val="28"/>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6661E8" w:rsidRPr="00F37DAF" w:rsidRDefault="006661E8" w:rsidP="006661E8">
      <w:pPr>
        <w:widowControl w:val="0"/>
        <w:autoSpaceDE w:val="0"/>
        <w:autoSpaceDN w:val="0"/>
        <w:adjustRightInd w:val="0"/>
        <w:ind w:firstLine="851"/>
        <w:jc w:val="both"/>
        <w:rPr>
          <w:sz w:val="28"/>
          <w:szCs w:val="28"/>
        </w:rPr>
      </w:pPr>
      <w:proofErr w:type="gramStart"/>
      <w:r w:rsidRPr="00F37DAF">
        <w:rPr>
          <w:sz w:val="28"/>
          <w:szCs w:val="28"/>
        </w:rPr>
        <w:t xml:space="preserve">Официальное опубликование муниципальных правовых актов органов местного самоуправления </w:t>
      </w:r>
      <w:r w:rsidRPr="005B11EA">
        <w:rPr>
          <w:sz w:val="28"/>
          <w:szCs w:val="28"/>
        </w:rPr>
        <w:t>поселения</w:t>
      </w:r>
      <w:r w:rsidRPr="00F37DAF">
        <w:rPr>
          <w:sz w:val="28"/>
          <w:szCs w:val="28"/>
        </w:rPr>
        <w:t>,</w:t>
      </w:r>
      <w:r w:rsidRPr="00F37DAF">
        <w:rPr>
          <w:rFonts w:eastAsia="Calibri"/>
          <w:sz w:val="28"/>
          <w:szCs w:val="28"/>
        </w:rPr>
        <w:t xml:space="preserve"> соглашений, заключенных между органами местного самоуправления,</w:t>
      </w:r>
      <w:r w:rsidRPr="00F37DAF">
        <w:rPr>
          <w:sz w:val="28"/>
          <w:szCs w:val="28"/>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w:t>
      </w:r>
      <w:r w:rsidRPr="005B11EA">
        <w:rPr>
          <w:sz w:val="28"/>
          <w:szCs w:val="28"/>
        </w:rPr>
        <w:t>поселения</w:t>
      </w:r>
      <w:r w:rsidRPr="00F37DAF">
        <w:rPr>
          <w:sz w:val="28"/>
          <w:szCs w:val="28"/>
        </w:rPr>
        <w:t>, самим муниципальным правовым актом и соглашением.</w:t>
      </w:r>
      <w:proofErr w:type="gramEnd"/>
    </w:p>
    <w:p w:rsidR="006661E8" w:rsidRPr="00F37DAF" w:rsidRDefault="006661E8" w:rsidP="006661E8">
      <w:pPr>
        <w:widowControl w:val="0"/>
        <w:autoSpaceDE w:val="0"/>
        <w:autoSpaceDN w:val="0"/>
        <w:adjustRightInd w:val="0"/>
        <w:ind w:firstLine="851"/>
        <w:jc w:val="both"/>
        <w:rPr>
          <w:strike/>
          <w:kern w:val="2"/>
          <w:sz w:val="28"/>
          <w:szCs w:val="28"/>
        </w:rPr>
      </w:pPr>
      <w:proofErr w:type="gramStart"/>
      <w:r w:rsidRPr="00F37DAF">
        <w:rPr>
          <w:rFonts w:eastAsia="Calibri"/>
          <w:sz w:val="28"/>
          <w:szCs w:val="28"/>
        </w:rPr>
        <w:t>Контроль за</w:t>
      </w:r>
      <w:proofErr w:type="gramEnd"/>
      <w:r w:rsidRPr="00F37DAF">
        <w:rPr>
          <w:rFonts w:eastAsia="Calibri"/>
          <w:sz w:val="28"/>
          <w:szCs w:val="28"/>
        </w:rPr>
        <w:t xml:space="preserve">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Pr="00F37DAF">
        <w:rPr>
          <w:rFonts w:ascii="Times New Roman" w:hAnsi="Times New Roman" w:cs="Times New Roman"/>
          <w:sz w:val="28"/>
          <w:szCs w:val="28"/>
        </w:rPr>
        <w:t>. Оригинал муниципального правового акта,</w:t>
      </w:r>
      <w:r w:rsidRPr="00F37DAF">
        <w:rPr>
          <w:rFonts w:ascii="Times New Roman" w:eastAsia="Calibri" w:hAnsi="Times New Roman" w:cs="Times New Roman"/>
          <w:sz w:val="28"/>
          <w:szCs w:val="28"/>
          <w:lang w:eastAsia="ru-RU"/>
        </w:rPr>
        <w:t xml:space="preserve"> соглашения, заключенного между органами местного самоуправления,</w:t>
      </w:r>
      <w:r w:rsidRPr="00F37DAF">
        <w:rPr>
          <w:rFonts w:ascii="Times New Roman" w:hAnsi="Times New Roman" w:cs="Times New Roman"/>
          <w:sz w:val="28"/>
          <w:szCs w:val="28"/>
        </w:rPr>
        <w:t xml:space="preserve"> хранится в администрации, их копии передаются в библиотеки </w:t>
      </w:r>
      <w:r w:rsidRPr="005B11EA">
        <w:rPr>
          <w:rFonts w:ascii="Times New Roman" w:hAnsi="Times New Roman" w:cs="Times New Roman"/>
          <w:sz w:val="28"/>
          <w:szCs w:val="28"/>
        </w:rPr>
        <w:t>поселения</w:t>
      </w:r>
      <w:r w:rsidRPr="00F37DAF">
        <w:rPr>
          <w:rFonts w:ascii="Times New Roman" w:hAnsi="Times New Roman" w:cs="Times New Roman"/>
          <w:sz w:val="28"/>
          <w:szCs w:val="28"/>
        </w:rPr>
        <w:t>, которые обеспечивают гражданам возможность ознакомления с муниципальным правовым актом,</w:t>
      </w:r>
      <w:r w:rsidRPr="00F37DAF">
        <w:rPr>
          <w:rFonts w:ascii="Times New Roman" w:eastAsia="Calibri" w:hAnsi="Times New Roman" w:cs="Times New Roman"/>
          <w:sz w:val="28"/>
          <w:szCs w:val="28"/>
          <w:lang w:eastAsia="ru-RU"/>
        </w:rPr>
        <w:t xml:space="preserve"> соглашением, заключенным между органами местного самоуправления,</w:t>
      </w:r>
      <w:r w:rsidRPr="00F37DAF">
        <w:rPr>
          <w:rFonts w:ascii="Times New Roman" w:hAnsi="Times New Roman" w:cs="Times New Roman"/>
          <w:sz w:val="28"/>
          <w:szCs w:val="28"/>
        </w:rPr>
        <w:t xml:space="preserve"> без взимания платы.</w:t>
      </w: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6661E8" w:rsidRPr="00F37DAF" w:rsidRDefault="006661E8" w:rsidP="006661E8">
      <w:pPr>
        <w:pStyle w:val="2"/>
        <w:keepNext w:val="0"/>
        <w:numPr>
          <w:ilvl w:val="0"/>
          <w:numId w:val="0"/>
        </w:numPr>
        <w:suppressAutoHyphens w:val="0"/>
        <w:spacing w:before="0" w:after="0" w:line="240" w:lineRule="auto"/>
        <w:ind w:firstLine="851"/>
        <w:jc w:val="both"/>
        <w:rPr>
          <w:rFonts w:ascii="Times New Roman" w:hAnsi="Times New Roman" w:cs="Times New Roman"/>
          <w:i w:val="0"/>
        </w:rPr>
      </w:pPr>
      <w:r>
        <w:rPr>
          <w:rFonts w:ascii="Times New Roman" w:hAnsi="Times New Roman" w:cs="Times New Roman"/>
          <w:i w:val="0"/>
        </w:rPr>
        <w:t>Статья 49</w:t>
      </w:r>
      <w:r w:rsidRPr="00F37DAF">
        <w:rPr>
          <w:rFonts w:ascii="Times New Roman" w:hAnsi="Times New Roman" w:cs="Times New Roman"/>
          <w:i w:val="0"/>
        </w:rPr>
        <w:t>. Отмена муниципальных правовых актов и приостановление их действия</w:t>
      </w:r>
    </w:p>
    <w:p w:rsidR="006661E8" w:rsidRPr="00F37DAF" w:rsidRDefault="006661E8" w:rsidP="006661E8">
      <w:pPr>
        <w:widowControl w:val="0"/>
        <w:ind w:firstLine="851"/>
        <w:jc w:val="both"/>
        <w:rPr>
          <w:sz w:val="28"/>
          <w:szCs w:val="28"/>
        </w:rPr>
      </w:pPr>
      <w:r w:rsidRPr="00F37DAF">
        <w:rPr>
          <w:sz w:val="28"/>
          <w:szCs w:val="28"/>
        </w:rPr>
        <w:t xml:space="preserve">1. </w:t>
      </w:r>
      <w:proofErr w:type="gramStart"/>
      <w:r w:rsidRPr="00F37DAF">
        <w:rPr>
          <w:sz w:val="28"/>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F37DAF">
        <w:rPr>
          <w:sz w:val="28"/>
          <w:szCs w:val="28"/>
        </w:rPr>
        <w:t xml:space="preserve"> муниципального правового акта отнесено принятие (издание) соответствующего муниципального правового акта, а также судом;</w:t>
      </w:r>
      <w:r w:rsidRPr="00F37DAF">
        <w:rPr>
          <w:i/>
          <w:sz w:val="28"/>
          <w:szCs w:val="28"/>
        </w:rPr>
        <w:t xml:space="preserve"> </w:t>
      </w:r>
      <w:r w:rsidRPr="00F37DAF">
        <w:rPr>
          <w:sz w:val="28"/>
          <w:szCs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6661E8" w:rsidRPr="00F37DAF" w:rsidRDefault="006661E8" w:rsidP="006661E8">
      <w:pPr>
        <w:widowControl w:val="0"/>
        <w:autoSpaceDE w:val="0"/>
        <w:autoSpaceDN w:val="0"/>
        <w:adjustRightInd w:val="0"/>
        <w:ind w:firstLine="851"/>
        <w:jc w:val="both"/>
        <w:rPr>
          <w:rFonts w:eastAsia="Calibri"/>
          <w:sz w:val="28"/>
          <w:szCs w:val="28"/>
        </w:rPr>
      </w:pPr>
      <w:r w:rsidRPr="00F37DAF">
        <w:rPr>
          <w:rFonts w:eastAsia="Calibri"/>
          <w:sz w:val="28"/>
          <w:szCs w:val="28"/>
        </w:rPr>
        <w:t xml:space="preserve">2. </w:t>
      </w:r>
      <w:proofErr w:type="gramStart"/>
      <w:r w:rsidRPr="00F37DAF">
        <w:rPr>
          <w:rFonts w:eastAsia="Calibri"/>
          <w:sz w:val="28"/>
          <w:szCs w:val="28"/>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F37DAF">
        <w:rPr>
          <w:rFonts w:eastAsia="Calibri"/>
          <w:sz w:val="28"/>
          <w:szCs w:val="28"/>
        </w:rPr>
        <w:t xml:space="preserve">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6661E8" w:rsidRPr="00F37DAF" w:rsidRDefault="006661E8" w:rsidP="006661E8">
      <w:pPr>
        <w:widowControl w:val="0"/>
        <w:ind w:firstLine="851"/>
        <w:jc w:val="both"/>
        <w:rPr>
          <w:sz w:val="28"/>
          <w:szCs w:val="28"/>
        </w:rPr>
      </w:pPr>
      <w:r w:rsidRPr="00F37DAF">
        <w:rPr>
          <w:sz w:val="28"/>
          <w:szCs w:val="28"/>
        </w:rPr>
        <w:t xml:space="preserve">3. </w:t>
      </w:r>
      <w:proofErr w:type="gramStart"/>
      <w:r w:rsidRPr="00F37DAF">
        <w:rPr>
          <w:sz w:val="28"/>
          <w:szCs w:val="28"/>
        </w:rPr>
        <w:t xml:space="preserve">Признание по решению суда закона Краснодарского края об установлении статуса </w:t>
      </w:r>
      <w:r w:rsidRPr="005B11EA">
        <w:rPr>
          <w:sz w:val="28"/>
          <w:szCs w:val="28"/>
        </w:rPr>
        <w:t>поселения</w:t>
      </w:r>
      <w:r w:rsidRPr="00F37DAF">
        <w:rPr>
          <w:sz w:val="28"/>
          <w:szCs w:val="28"/>
        </w:rPr>
        <w:t xml:space="preserve">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w:t>
      </w:r>
      <w:r w:rsidRPr="005B11EA">
        <w:rPr>
          <w:sz w:val="28"/>
          <w:szCs w:val="28"/>
        </w:rPr>
        <w:t>поселения</w:t>
      </w:r>
      <w:r w:rsidRPr="00F37DAF">
        <w:rPr>
          <w:sz w:val="28"/>
          <w:szCs w:val="28"/>
        </w:rPr>
        <w:t>, принятых до вступления решения суда в законную силу, или для отмены данных муниципальных правовых актов.</w:t>
      </w:r>
      <w:proofErr w:type="gramEnd"/>
    </w:p>
    <w:p w:rsidR="006661E8" w:rsidRPr="00F37DAF" w:rsidRDefault="006661E8" w:rsidP="006661E8">
      <w:pPr>
        <w:pStyle w:val="af7"/>
        <w:keepNext w:val="0"/>
        <w:suppressAutoHyphens w:val="0"/>
        <w:spacing w:before="0" w:after="0" w:line="240" w:lineRule="auto"/>
        <w:ind w:firstLine="851"/>
        <w:jc w:val="both"/>
      </w:pPr>
    </w:p>
    <w:p w:rsidR="006661E8" w:rsidRPr="00F37DAF" w:rsidRDefault="006661E8" w:rsidP="006661E8">
      <w:pPr>
        <w:pStyle w:val="af7"/>
        <w:keepNext w:val="0"/>
        <w:suppressAutoHyphens w:val="0"/>
        <w:spacing w:before="0" w:after="0" w:line="240" w:lineRule="auto"/>
        <w:ind w:firstLine="851"/>
        <w:jc w:val="both"/>
      </w:pPr>
      <w:r w:rsidRPr="00F37DAF">
        <w:t xml:space="preserve">Статья </w:t>
      </w:r>
      <w:r w:rsidRPr="00A7108F">
        <w:t>50.</w:t>
      </w:r>
      <w:r w:rsidRPr="00F37DAF">
        <w:t xml:space="preserve"> Устав </w:t>
      </w:r>
      <w:r w:rsidRPr="005B11EA">
        <w:t>поселения</w:t>
      </w:r>
      <w:r w:rsidRPr="00F37DAF">
        <w:t xml:space="preserve"> </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Проект Устава </w:t>
      </w:r>
      <w:r w:rsidRPr="005B11EA">
        <w:rPr>
          <w:sz w:val="28"/>
          <w:szCs w:val="28"/>
        </w:rPr>
        <w:t>поселения</w:t>
      </w:r>
      <w:r w:rsidRPr="00F37DAF">
        <w:rPr>
          <w:sz w:val="28"/>
          <w:szCs w:val="28"/>
        </w:rPr>
        <w:t xml:space="preserve">, проект муниципального правового акта о внесении изменений и дополнений в Устав </w:t>
      </w:r>
      <w:r w:rsidRPr="005B11EA">
        <w:rPr>
          <w:sz w:val="28"/>
          <w:szCs w:val="28"/>
        </w:rPr>
        <w:t>поселения</w:t>
      </w:r>
      <w:r w:rsidRPr="00F37DAF">
        <w:rPr>
          <w:sz w:val="28"/>
          <w:szCs w:val="28"/>
        </w:rPr>
        <w:t xml:space="preserve"> не </w:t>
      </w:r>
      <w:proofErr w:type="gramStart"/>
      <w:r w:rsidRPr="00F37DAF">
        <w:rPr>
          <w:sz w:val="28"/>
          <w:szCs w:val="28"/>
        </w:rPr>
        <w:t>позднее</w:t>
      </w:r>
      <w:proofErr w:type="gramEnd"/>
      <w:r w:rsidRPr="00F37DAF">
        <w:rPr>
          <w:sz w:val="28"/>
          <w:szCs w:val="28"/>
        </w:rPr>
        <w:t xml:space="preserve"> чем за 30 дней до дня рассмотрения вопроса о принятии Устава </w:t>
      </w:r>
      <w:r>
        <w:rPr>
          <w:sz w:val="28"/>
          <w:szCs w:val="28"/>
        </w:rPr>
        <w:t>поселения</w:t>
      </w:r>
      <w:r w:rsidRPr="00F37DAF">
        <w:rPr>
          <w:sz w:val="28"/>
          <w:szCs w:val="28"/>
        </w:rPr>
        <w:t xml:space="preserve">, внесении изменений и дополнений в Устав </w:t>
      </w:r>
      <w:r w:rsidRPr="005B11EA">
        <w:rPr>
          <w:sz w:val="28"/>
          <w:szCs w:val="28"/>
        </w:rPr>
        <w:t>поселения</w:t>
      </w:r>
      <w:r w:rsidRPr="00F37DAF">
        <w:rPr>
          <w:sz w:val="28"/>
          <w:szCs w:val="28"/>
        </w:rPr>
        <w:t xml:space="preserve">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w:t>
      </w:r>
      <w:proofErr w:type="gramStart"/>
      <w:r w:rsidRPr="00F37DAF">
        <w:rPr>
          <w:sz w:val="28"/>
          <w:szCs w:val="28"/>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Pr="005B11EA">
        <w:rPr>
          <w:sz w:val="28"/>
          <w:szCs w:val="28"/>
        </w:rPr>
        <w:t>поселения</w:t>
      </w:r>
      <w:r w:rsidRPr="00F37DAF">
        <w:rPr>
          <w:sz w:val="28"/>
          <w:szCs w:val="28"/>
        </w:rPr>
        <w:t xml:space="preserve">, а также порядка участия граждан в его обсуждении в случае, если в Устав </w:t>
      </w:r>
      <w:r>
        <w:rPr>
          <w:sz w:val="28"/>
          <w:szCs w:val="28"/>
        </w:rPr>
        <w:t>поселения</w:t>
      </w:r>
      <w:r w:rsidRPr="00F37DAF">
        <w:rPr>
          <w:sz w:val="28"/>
          <w:szCs w:val="28"/>
        </w:rPr>
        <w:t xml:space="preserve"> </w:t>
      </w:r>
      <w:r w:rsidRPr="00142BC3">
        <w:rPr>
          <w:color w:val="000000"/>
          <w:sz w:val="28"/>
          <w:szCs w:val="28"/>
        </w:rPr>
        <w:t xml:space="preserve">вносятся изменения в форме точного воспроизведения положений Конституции </w:t>
      </w:r>
      <w:r w:rsidRPr="00F37DAF">
        <w:rPr>
          <w:sz w:val="28"/>
          <w:szCs w:val="28"/>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w:t>
      </w:r>
      <w:proofErr w:type="gramEnd"/>
      <w:r w:rsidRPr="00F37DAF">
        <w:rPr>
          <w:sz w:val="28"/>
          <w:szCs w:val="28"/>
        </w:rPr>
        <w:t xml:space="preserve"> с этими нормативными правовыми актами.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3. Устав </w:t>
      </w:r>
      <w:r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Pr="005B11EA">
        <w:rPr>
          <w:sz w:val="28"/>
          <w:szCs w:val="28"/>
        </w:rPr>
        <w:t>поселения</w:t>
      </w:r>
      <w:r w:rsidRPr="00F37DAF">
        <w:rPr>
          <w:sz w:val="28"/>
          <w:szCs w:val="28"/>
        </w:rPr>
        <w:t xml:space="preserve"> принимаются Советом большинством в две трети голосов от установленной численности депутатов Совета.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4. Устав </w:t>
      </w:r>
      <w:r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Pr="005B11EA">
        <w:rPr>
          <w:sz w:val="28"/>
          <w:szCs w:val="28"/>
        </w:rPr>
        <w:t>поселения</w:t>
      </w:r>
      <w:r w:rsidRPr="00F37DAF">
        <w:rPr>
          <w:sz w:val="28"/>
          <w:szCs w:val="28"/>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 97-ФЗ "О государственной регистрации уставов муниципальных образований".</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5. Устав </w:t>
      </w:r>
      <w:r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Pr="005B11EA">
        <w:rPr>
          <w:sz w:val="28"/>
          <w:szCs w:val="28"/>
        </w:rPr>
        <w:t>поселения</w:t>
      </w:r>
      <w:r w:rsidRPr="00F37DAF">
        <w:rPr>
          <w:sz w:val="28"/>
          <w:szCs w:val="28"/>
        </w:rPr>
        <w:t xml:space="preserve"> подлежат официальному опубликованию после их государственной регистрации и вступают в силу после их официального опубликования.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6. </w:t>
      </w:r>
      <w:proofErr w:type="gramStart"/>
      <w:r w:rsidRPr="00F37DAF">
        <w:rPr>
          <w:sz w:val="28"/>
          <w:szCs w:val="28"/>
        </w:rPr>
        <w:t xml:space="preserve">Глава </w:t>
      </w:r>
      <w:r w:rsidRPr="005B11EA">
        <w:rPr>
          <w:sz w:val="28"/>
          <w:szCs w:val="28"/>
        </w:rPr>
        <w:t>поселения</w:t>
      </w:r>
      <w:r w:rsidRPr="00F37DAF">
        <w:rPr>
          <w:sz w:val="28"/>
          <w:szCs w:val="28"/>
        </w:rPr>
        <w:t xml:space="preserve"> обязан опубликовать зарегистрированные Устав </w:t>
      </w:r>
      <w:r w:rsidRPr="005B11EA">
        <w:rPr>
          <w:sz w:val="28"/>
          <w:szCs w:val="28"/>
        </w:rPr>
        <w:t>поселения</w:t>
      </w:r>
      <w:r w:rsidRPr="00F37DAF">
        <w:rPr>
          <w:sz w:val="28"/>
          <w:szCs w:val="28"/>
        </w:rPr>
        <w:t xml:space="preserve">, муниципальный правовой акт о внесении изменений и дополнений в Устав </w:t>
      </w:r>
      <w:r w:rsidRPr="005B11EA">
        <w:rPr>
          <w:sz w:val="28"/>
          <w:szCs w:val="28"/>
        </w:rPr>
        <w:t>поселения</w:t>
      </w:r>
      <w:r w:rsidRPr="00F37DAF">
        <w:rPr>
          <w:sz w:val="28"/>
          <w:szCs w:val="28"/>
        </w:rPr>
        <w:t xml:space="preserve"> в течение семи дней со дня поступления из территориального органа </w:t>
      </w:r>
      <w:r w:rsidRPr="00142BC3">
        <w:rPr>
          <w:color w:val="000000"/>
          <w:sz w:val="28"/>
          <w:szCs w:val="28"/>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w:t>
      </w:r>
      <w:r w:rsidRPr="00F37DAF">
        <w:rPr>
          <w:sz w:val="28"/>
          <w:szCs w:val="28"/>
        </w:rPr>
        <w:t>регистрации уставов муниципальных образований" уведомления о включении сведений об</w:t>
      </w:r>
      <w:proofErr w:type="gramEnd"/>
      <w:r w:rsidRPr="00F37DAF">
        <w:rPr>
          <w:sz w:val="28"/>
          <w:szCs w:val="28"/>
        </w:rPr>
        <w:t xml:space="preserve"> Уставе </w:t>
      </w:r>
      <w:r w:rsidRPr="005B11EA">
        <w:rPr>
          <w:sz w:val="28"/>
          <w:szCs w:val="28"/>
        </w:rPr>
        <w:t>поселения</w:t>
      </w:r>
      <w:r w:rsidRPr="00F37DAF">
        <w:rPr>
          <w:sz w:val="28"/>
          <w:szCs w:val="28"/>
        </w:rPr>
        <w:t xml:space="preserve">, о муниципальном правовом </w:t>
      </w:r>
      <w:proofErr w:type="gramStart"/>
      <w:r w:rsidRPr="00F37DAF">
        <w:rPr>
          <w:sz w:val="28"/>
          <w:szCs w:val="28"/>
        </w:rPr>
        <w:t>акте</w:t>
      </w:r>
      <w:proofErr w:type="gramEnd"/>
      <w:r w:rsidRPr="00F37DAF">
        <w:rPr>
          <w:sz w:val="28"/>
          <w:szCs w:val="28"/>
        </w:rPr>
        <w:t xml:space="preserve"> о внесении изменений и дополнений в Устав </w:t>
      </w:r>
      <w:r w:rsidRPr="005B11EA">
        <w:rPr>
          <w:sz w:val="28"/>
          <w:szCs w:val="28"/>
        </w:rPr>
        <w:t>поселения</w:t>
      </w:r>
      <w:r w:rsidRPr="00F37DAF">
        <w:rPr>
          <w:sz w:val="28"/>
          <w:szCs w:val="28"/>
        </w:rPr>
        <w:t xml:space="preserve"> в государственный реестр уставов муниципальных образований субъекта Российской Федерации.</w:t>
      </w:r>
    </w:p>
    <w:p w:rsidR="006661E8" w:rsidRPr="00F37DAF" w:rsidRDefault="006661E8" w:rsidP="006661E8">
      <w:pPr>
        <w:widowControl w:val="0"/>
        <w:autoSpaceDE w:val="0"/>
        <w:autoSpaceDN w:val="0"/>
        <w:adjustRightInd w:val="0"/>
        <w:ind w:firstLine="851"/>
        <w:jc w:val="both"/>
        <w:rPr>
          <w:sz w:val="28"/>
          <w:szCs w:val="28"/>
        </w:rPr>
      </w:pPr>
      <w:r w:rsidRPr="00F37DAF">
        <w:rPr>
          <w:color w:val="000000"/>
          <w:sz w:val="28"/>
          <w:szCs w:val="28"/>
        </w:rPr>
        <w:t xml:space="preserve">Устав, муниципальный правовой акт о внесении изменений и дополнений в </w:t>
      </w:r>
      <w:r w:rsidRPr="00F37DAF">
        <w:rPr>
          <w:sz w:val="28"/>
          <w:szCs w:val="28"/>
        </w:rPr>
        <w:t>У</w:t>
      </w:r>
      <w:r w:rsidRPr="00F37DAF">
        <w:rPr>
          <w:color w:val="000000"/>
          <w:sz w:val="28"/>
          <w:szCs w:val="28"/>
        </w:rPr>
        <w:t>став могут быть дополнительно размещены на портале Минюста России "Нормативные правовые акты в Российской Федерации" (http://pravo-minjust.ru, http://право-минюст</w:t>
      </w:r>
      <w:proofErr w:type="gramStart"/>
      <w:r w:rsidRPr="00F37DAF">
        <w:rPr>
          <w:color w:val="000000"/>
          <w:sz w:val="28"/>
          <w:szCs w:val="28"/>
        </w:rPr>
        <w:t>.р</w:t>
      </w:r>
      <w:proofErr w:type="gramEnd"/>
      <w:r w:rsidRPr="00F37DAF">
        <w:rPr>
          <w:color w:val="000000"/>
          <w:sz w:val="28"/>
          <w:szCs w:val="28"/>
        </w:rPr>
        <w:t>ф).</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7. </w:t>
      </w:r>
      <w:proofErr w:type="gramStart"/>
      <w:r w:rsidRPr="00F37DAF">
        <w:rPr>
          <w:sz w:val="28"/>
          <w:szCs w:val="28"/>
        </w:rPr>
        <w:t xml:space="preserve">Изменения и дополнения, внесенные в </w:t>
      </w:r>
      <w:r>
        <w:rPr>
          <w:sz w:val="28"/>
          <w:szCs w:val="28"/>
        </w:rPr>
        <w:t>Устав поселения</w:t>
      </w:r>
      <w:r w:rsidRPr="00F37DAF">
        <w:rPr>
          <w:sz w:val="28"/>
          <w:szCs w:val="28"/>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w:t>
      </w:r>
      <w:proofErr w:type="gramEnd"/>
      <w:r w:rsidRPr="00F37DAF">
        <w:rPr>
          <w:sz w:val="28"/>
          <w:szCs w:val="28"/>
        </w:rPr>
        <w:t xml:space="preserve"> дополнений в Устав </w:t>
      </w:r>
      <w:r w:rsidRPr="005B11EA">
        <w:rPr>
          <w:sz w:val="28"/>
          <w:szCs w:val="28"/>
        </w:rPr>
        <w:t>поселения</w:t>
      </w:r>
      <w:r w:rsidRPr="00F37DAF">
        <w:rPr>
          <w:sz w:val="28"/>
          <w:szCs w:val="28"/>
        </w:rPr>
        <w:t>, за исключением случаев, установленных Федеральным законом</w:t>
      </w:r>
      <w:r w:rsidRPr="00F37DAF">
        <w:rPr>
          <w:color w:val="000000"/>
          <w:sz w:val="28"/>
          <w:szCs w:val="28"/>
        </w:rPr>
        <w:t xml:space="preserve"> от 20.03.2025 № 33-ФЗ "</w:t>
      </w:r>
      <w:r w:rsidRPr="00F37DAF">
        <w:rPr>
          <w:rFonts w:eastAsia="Calibri"/>
          <w:color w:val="000000"/>
          <w:sz w:val="28"/>
          <w:szCs w:val="28"/>
        </w:rPr>
        <w:t>Об общих принципах организации местного самоуправления в единой системе публичной власти"</w:t>
      </w:r>
      <w:r w:rsidRPr="00F37DAF">
        <w:rPr>
          <w:sz w:val="28"/>
          <w:szCs w:val="28"/>
        </w:rPr>
        <w:t>.</w:t>
      </w:r>
    </w:p>
    <w:p w:rsidR="006661E8" w:rsidRPr="00142BC3" w:rsidRDefault="006661E8" w:rsidP="006661E8">
      <w:pPr>
        <w:widowControl w:val="0"/>
        <w:autoSpaceDE w:val="0"/>
        <w:autoSpaceDN w:val="0"/>
        <w:adjustRightInd w:val="0"/>
        <w:ind w:firstLine="851"/>
        <w:jc w:val="both"/>
        <w:rPr>
          <w:color w:val="000000"/>
          <w:sz w:val="28"/>
          <w:szCs w:val="28"/>
        </w:rPr>
      </w:pPr>
      <w:r w:rsidRPr="00135A70">
        <w:rPr>
          <w:sz w:val="28"/>
          <w:szCs w:val="28"/>
        </w:rPr>
        <w:t xml:space="preserve">8. Изменения и дополнения, внесенные в </w:t>
      </w:r>
      <w:r>
        <w:rPr>
          <w:sz w:val="28"/>
          <w:szCs w:val="28"/>
        </w:rPr>
        <w:t>У</w:t>
      </w:r>
      <w:r w:rsidRPr="00135A70">
        <w:rPr>
          <w:sz w:val="28"/>
          <w:szCs w:val="28"/>
        </w:rPr>
        <w:t xml:space="preserve">став поселения и предусматривающие создание контрольно-счетного органа </w:t>
      </w:r>
      <w:r w:rsidRPr="005B11EA">
        <w:rPr>
          <w:sz w:val="28"/>
          <w:szCs w:val="28"/>
        </w:rPr>
        <w:t>поселения</w:t>
      </w:r>
      <w:r w:rsidRPr="00135A70">
        <w:rPr>
          <w:sz w:val="28"/>
          <w:szCs w:val="28"/>
        </w:rPr>
        <w:t xml:space="preserve">, вступают в силу в порядке, </w:t>
      </w:r>
      <w:r w:rsidRPr="00135A70">
        <w:rPr>
          <w:color w:val="000000"/>
          <w:sz w:val="28"/>
          <w:szCs w:val="28"/>
        </w:rPr>
        <w:t>предусмотренном частью 5 настоящей статьи.</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9. Изменения и дополнения в Устав </w:t>
      </w:r>
      <w:r w:rsidRPr="005B11EA">
        <w:rPr>
          <w:sz w:val="28"/>
          <w:szCs w:val="28"/>
        </w:rPr>
        <w:t>поселения</w:t>
      </w:r>
      <w:r w:rsidRPr="00F37DAF">
        <w:rPr>
          <w:sz w:val="28"/>
          <w:szCs w:val="28"/>
        </w:rPr>
        <w:t xml:space="preserve"> вносятся муниципальным правовым актом, который может оформляться: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решением Совета, подписанным его председателем и главой </w:t>
      </w:r>
      <w:r w:rsidRPr="005B11EA">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отдельным нормативным правовым актом, принятым Советом и подписанным главой </w:t>
      </w:r>
      <w:r w:rsidRPr="005B11EA">
        <w:rPr>
          <w:sz w:val="28"/>
          <w:szCs w:val="28"/>
        </w:rPr>
        <w:t>поселения</w:t>
      </w:r>
      <w:r w:rsidRPr="00F37DAF">
        <w:rPr>
          <w:sz w:val="28"/>
          <w:szCs w:val="28"/>
        </w:rPr>
        <w:t xml:space="preserve">.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w:t>
      </w:r>
      <w:r w:rsidRPr="005B11EA">
        <w:rPr>
          <w:sz w:val="28"/>
          <w:szCs w:val="28"/>
        </w:rPr>
        <w:t>поселения</w:t>
      </w:r>
      <w:r w:rsidRPr="00F37DAF">
        <w:rPr>
          <w:sz w:val="28"/>
          <w:szCs w:val="28"/>
        </w:rPr>
        <w:t>, не допускается.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10. Изложение Устава </w:t>
      </w:r>
      <w:r w:rsidRPr="005B11EA">
        <w:rPr>
          <w:sz w:val="28"/>
          <w:szCs w:val="28"/>
        </w:rPr>
        <w:t>поселения</w:t>
      </w:r>
      <w:r w:rsidRPr="00F37DAF">
        <w:rPr>
          <w:sz w:val="28"/>
          <w:szCs w:val="28"/>
        </w:rPr>
        <w:t xml:space="preserve"> в новой редакции посредством принятия муниципального правового акта о внесении изменений и дополнений в Устав </w:t>
      </w:r>
      <w:r w:rsidRPr="005B11EA">
        <w:rPr>
          <w:sz w:val="28"/>
          <w:szCs w:val="28"/>
        </w:rPr>
        <w:t>поселения</w:t>
      </w:r>
      <w:r w:rsidRPr="00F37DAF">
        <w:rPr>
          <w:sz w:val="28"/>
          <w:szCs w:val="28"/>
        </w:rPr>
        <w:t xml:space="preserve"> не допускается. В этом случае принимается новый Устав </w:t>
      </w:r>
      <w:r w:rsidRPr="005B11EA">
        <w:rPr>
          <w:sz w:val="28"/>
          <w:szCs w:val="28"/>
        </w:rPr>
        <w:t>поселения</w:t>
      </w:r>
      <w:r w:rsidRPr="00F37DAF">
        <w:rPr>
          <w:sz w:val="28"/>
          <w:szCs w:val="28"/>
        </w:rPr>
        <w:t xml:space="preserve">, а ранее действовавший Устав </w:t>
      </w:r>
      <w:r w:rsidRPr="005B11EA">
        <w:rPr>
          <w:sz w:val="28"/>
          <w:szCs w:val="28"/>
        </w:rPr>
        <w:t>поселения</w:t>
      </w:r>
      <w:r w:rsidRPr="00F37DAF">
        <w:rPr>
          <w:sz w:val="28"/>
          <w:szCs w:val="28"/>
        </w:rPr>
        <w:t xml:space="preserve"> и муниципальные правовые акты о внесении в него изменений и дополнений признаются утратившими силу со дня вступления в силу нового Устава </w:t>
      </w:r>
      <w:r w:rsidRPr="005B11EA">
        <w:rPr>
          <w:sz w:val="28"/>
          <w:szCs w:val="28"/>
        </w:rPr>
        <w:t>поселения</w:t>
      </w:r>
      <w:r w:rsidRPr="00F37DAF">
        <w:rPr>
          <w:sz w:val="28"/>
          <w:szCs w:val="28"/>
        </w:rPr>
        <w:t>.</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p>
    <w:p w:rsidR="006661E8" w:rsidRPr="00F37DAF" w:rsidRDefault="006661E8" w:rsidP="006661E8">
      <w:pPr>
        <w:widowControl w:val="0"/>
        <w:autoSpaceDE w:val="0"/>
        <w:autoSpaceDN w:val="0"/>
        <w:adjustRightInd w:val="0"/>
        <w:ind w:firstLine="851"/>
        <w:jc w:val="both"/>
        <w:outlineLvl w:val="0"/>
        <w:rPr>
          <w:b/>
          <w:bCs/>
          <w:sz w:val="28"/>
          <w:szCs w:val="28"/>
        </w:rPr>
      </w:pPr>
      <w:r>
        <w:rPr>
          <w:b/>
          <w:sz w:val="28"/>
          <w:szCs w:val="28"/>
        </w:rPr>
        <w:t>Статья 51</w:t>
      </w:r>
      <w:r w:rsidRPr="00F37DAF">
        <w:rPr>
          <w:b/>
          <w:sz w:val="28"/>
          <w:szCs w:val="28"/>
        </w:rPr>
        <w:t xml:space="preserve">. Решения, </w:t>
      </w:r>
      <w:r w:rsidRPr="00F37DAF">
        <w:rPr>
          <w:b/>
          <w:bCs/>
          <w:sz w:val="28"/>
          <w:szCs w:val="28"/>
        </w:rPr>
        <w:t>принятые путем прямого волеизъявления граждан</w:t>
      </w:r>
    </w:p>
    <w:p w:rsidR="006661E8" w:rsidRPr="00F37DAF" w:rsidRDefault="006661E8" w:rsidP="006661E8">
      <w:pPr>
        <w:widowControl w:val="0"/>
        <w:autoSpaceDE w:val="0"/>
        <w:autoSpaceDN w:val="0"/>
        <w:adjustRightInd w:val="0"/>
        <w:ind w:firstLine="851"/>
        <w:jc w:val="both"/>
        <w:rPr>
          <w:sz w:val="28"/>
          <w:szCs w:val="28"/>
        </w:rPr>
      </w:pPr>
      <w:r w:rsidRPr="00521766">
        <w:rPr>
          <w:sz w:val="28"/>
          <w:szCs w:val="28"/>
        </w:rPr>
        <w:t xml:space="preserve">1. Решение вопросов </w:t>
      </w:r>
      <w:r w:rsidRPr="00521766">
        <w:rPr>
          <w:rFonts w:eastAsia="Calibri"/>
          <w:color w:val="000000"/>
          <w:sz w:val="28"/>
          <w:szCs w:val="28"/>
        </w:rPr>
        <w:t>непосредственного обеспечения жизнедеятельности населения</w:t>
      </w:r>
      <w:r w:rsidRPr="00521766">
        <w:rPr>
          <w:sz w:val="28"/>
          <w:szCs w:val="28"/>
        </w:rPr>
        <w:t xml:space="preserve"> непосредственно гражданами </w:t>
      </w:r>
      <w:r w:rsidRPr="005B11EA">
        <w:rPr>
          <w:sz w:val="28"/>
          <w:szCs w:val="28"/>
        </w:rPr>
        <w:t>поселения</w:t>
      </w:r>
      <w:r w:rsidRPr="00521766">
        <w:rPr>
          <w:sz w:val="28"/>
          <w:szCs w:val="28"/>
        </w:rPr>
        <w:t xml:space="preserve"> осуществляется путем прямого волеизъявления</w:t>
      </w:r>
      <w:r w:rsidRPr="00F37DAF">
        <w:rPr>
          <w:sz w:val="28"/>
          <w:szCs w:val="28"/>
        </w:rPr>
        <w:t xml:space="preserve"> населения </w:t>
      </w:r>
      <w:r w:rsidRPr="005B11EA">
        <w:rPr>
          <w:sz w:val="28"/>
          <w:szCs w:val="28"/>
        </w:rPr>
        <w:t>поселения</w:t>
      </w:r>
      <w:r w:rsidRPr="00F37DAF">
        <w:rPr>
          <w:sz w:val="28"/>
          <w:szCs w:val="28"/>
        </w:rPr>
        <w:t>, выраженного на местном референдуме, сходе граждан.</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w:t>
      </w:r>
      <w:proofErr w:type="gramStart"/>
      <w:r w:rsidRPr="00F37DAF">
        <w:rPr>
          <w:sz w:val="28"/>
          <w:szCs w:val="28"/>
        </w:rPr>
        <w:t xml:space="preserve">Если для реализации решения, принятого путем прямого волеизъявления населения </w:t>
      </w:r>
      <w:r w:rsidRPr="005B11EA">
        <w:rPr>
          <w:sz w:val="28"/>
          <w:szCs w:val="28"/>
        </w:rPr>
        <w:t>поселения</w:t>
      </w:r>
      <w:r w:rsidRPr="00F37DAF">
        <w:rPr>
          <w:sz w:val="28"/>
          <w:szCs w:val="28"/>
        </w:rPr>
        <w:t>,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F37DAF">
        <w:rPr>
          <w:sz w:val="28"/>
          <w:szCs w:val="28"/>
        </w:rPr>
        <w:t xml:space="preserve"> Указанный срок не может превышать три месяца.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6661E8" w:rsidRPr="00F37DAF" w:rsidRDefault="006661E8" w:rsidP="006661E8">
      <w:pPr>
        <w:widowControl w:val="0"/>
        <w:ind w:firstLine="851"/>
        <w:jc w:val="both"/>
        <w:rPr>
          <w:sz w:val="28"/>
          <w:szCs w:val="28"/>
        </w:rPr>
      </w:pPr>
    </w:p>
    <w:p w:rsidR="006661E8" w:rsidRPr="00F37DAF" w:rsidRDefault="006661E8" w:rsidP="006661E8">
      <w:pPr>
        <w:widowControl w:val="0"/>
        <w:ind w:firstLine="851"/>
        <w:jc w:val="both"/>
        <w:rPr>
          <w:b/>
          <w:sz w:val="28"/>
          <w:szCs w:val="28"/>
        </w:rPr>
      </w:pPr>
      <w:r>
        <w:rPr>
          <w:b/>
          <w:sz w:val="28"/>
          <w:szCs w:val="28"/>
        </w:rPr>
        <w:t>Статья 52</w:t>
      </w:r>
      <w:r w:rsidRPr="00F37DAF">
        <w:rPr>
          <w:b/>
          <w:sz w:val="28"/>
          <w:szCs w:val="28"/>
        </w:rPr>
        <w:t xml:space="preserve">. Нормативные и иные правовые акты Совета </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1. К нормативным правовым актам Совета относятся: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нормативный правовой акт об утверждении Устава </w:t>
      </w:r>
      <w:r w:rsidRPr="005B11EA">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2) нормативный правовой акт об утверждении местного бюджета;</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3) правила благоустройства территории </w:t>
      </w:r>
      <w:r w:rsidRPr="005B11EA">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4) нормативные правовые акты об утверждении соглашений, заключаемых между органами местного самоуправления;</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2. Совет по вопросам, отнесенным к его компетенции федеральными законами, законами Краснодарского края, настоящим Уставом, принимает:</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1) решения, устанавливающие правила, обязательные для исполнения на территории </w:t>
      </w:r>
      <w:r w:rsidRPr="005B11EA">
        <w:rPr>
          <w:sz w:val="28"/>
          <w:szCs w:val="28"/>
        </w:rPr>
        <w:t>поселения</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2) решение об удалении главы </w:t>
      </w:r>
      <w:r w:rsidRPr="005B11EA">
        <w:rPr>
          <w:sz w:val="28"/>
          <w:szCs w:val="28"/>
        </w:rPr>
        <w:t>поселения</w:t>
      </w:r>
      <w:r w:rsidRPr="00F37DAF">
        <w:rPr>
          <w:sz w:val="28"/>
          <w:szCs w:val="28"/>
        </w:rPr>
        <w:t xml:space="preserve"> в отставку;</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3) решения по вопросам организации деятельности </w:t>
      </w:r>
      <w:r>
        <w:rPr>
          <w:sz w:val="28"/>
          <w:szCs w:val="28"/>
        </w:rPr>
        <w:t>Совета</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4) решения по иным вопросам, отнесенным к его компетенции федеральными законами, законами </w:t>
      </w:r>
      <w:r>
        <w:rPr>
          <w:sz w:val="28"/>
          <w:szCs w:val="28"/>
        </w:rPr>
        <w:t>Краснодарского края</w:t>
      </w:r>
      <w:r w:rsidRPr="00F37DAF">
        <w:rPr>
          <w:sz w:val="28"/>
          <w:szCs w:val="28"/>
        </w:rPr>
        <w:t xml:space="preserve">, </w:t>
      </w:r>
      <w:r>
        <w:rPr>
          <w:sz w:val="28"/>
          <w:szCs w:val="28"/>
        </w:rPr>
        <w:t>настоящим У</w:t>
      </w:r>
      <w:r w:rsidRPr="00F37DAF">
        <w:rPr>
          <w:sz w:val="28"/>
          <w:szCs w:val="28"/>
        </w:rPr>
        <w:t>ставом.</w:t>
      </w:r>
    </w:p>
    <w:p w:rsidR="006661E8" w:rsidRDefault="006661E8" w:rsidP="006661E8">
      <w:pPr>
        <w:widowControl w:val="0"/>
        <w:autoSpaceDE w:val="0"/>
        <w:autoSpaceDN w:val="0"/>
        <w:adjustRightInd w:val="0"/>
        <w:ind w:firstLine="851"/>
        <w:jc w:val="both"/>
        <w:rPr>
          <w:sz w:val="28"/>
          <w:szCs w:val="28"/>
        </w:rPr>
      </w:pPr>
      <w:r w:rsidRPr="00F37DAF">
        <w:rPr>
          <w:sz w:val="28"/>
          <w:szCs w:val="28"/>
        </w:rPr>
        <w:t xml:space="preserve">3. </w:t>
      </w:r>
      <w:proofErr w:type="gramStart"/>
      <w:r w:rsidRPr="00F37DAF">
        <w:rPr>
          <w:sz w:val="28"/>
          <w:szCs w:val="28"/>
        </w:rPr>
        <w:t xml:space="preserve">Проекты нормативных правовых актов </w:t>
      </w:r>
      <w:r>
        <w:rPr>
          <w:sz w:val="28"/>
          <w:szCs w:val="28"/>
        </w:rPr>
        <w:t>Совета</w:t>
      </w:r>
      <w:r w:rsidRPr="00F37DAF">
        <w:rPr>
          <w:sz w:val="28"/>
          <w:szCs w:val="28"/>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Pr>
          <w:sz w:val="28"/>
          <w:szCs w:val="28"/>
        </w:rPr>
        <w:t>Совета</w:t>
      </w:r>
      <w:r w:rsidRPr="00F37DAF">
        <w:rPr>
          <w:sz w:val="28"/>
          <w:szCs w:val="28"/>
        </w:rPr>
        <w:t>, предусматривающие расходы, финансовое обеспечение которых осуществляется за счет средств местного бюджета, рассматриваются</w:t>
      </w:r>
      <w:proofErr w:type="gramEnd"/>
      <w:r w:rsidRPr="00F37DAF">
        <w:rPr>
          <w:sz w:val="28"/>
          <w:szCs w:val="28"/>
        </w:rPr>
        <w:t xml:space="preserve"> </w:t>
      </w:r>
      <w:r>
        <w:rPr>
          <w:sz w:val="28"/>
          <w:szCs w:val="28"/>
        </w:rPr>
        <w:t>Советом</w:t>
      </w:r>
      <w:r w:rsidRPr="00F37DAF">
        <w:rPr>
          <w:sz w:val="28"/>
          <w:szCs w:val="28"/>
        </w:rPr>
        <w:t xml:space="preserve"> по представлению главы </w:t>
      </w:r>
      <w:r w:rsidRPr="005B11EA">
        <w:rPr>
          <w:sz w:val="28"/>
          <w:szCs w:val="28"/>
        </w:rPr>
        <w:t>поселения</w:t>
      </w:r>
      <w:r w:rsidRPr="00F37DAF">
        <w:rPr>
          <w:sz w:val="28"/>
          <w:szCs w:val="28"/>
        </w:rPr>
        <w:t xml:space="preserve"> либо при наличии заключения указанного лица. </w:t>
      </w:r>
    </w:p>
    <w:p w:rsidR="006661E8" w:rsidRPr="00DB0024" w:rsidRDefault="006661E8" w:rsidP="006661E8">
      <w:pPr>
        <w:widowControl w:val="0"/>
        <w:autoSpaceDE w:val="0"/>
        <w:autoSpaceDN w:val="0"/>
        <w:adjustRightInd w:val="0"/>
        <w:ind w:firstLine="851"/>
        <w:jc w:val="both"/>
        <w:rPr>
          <w:sz w:val="28"/>
          <w:szCs w:val="28"/>
        </w:rPr>
      </w:pPr>
      <w:r w:rsidRPr="00DB0024">
        <w:rPr>
          <w:sz w:val="28"/>
          <w:szCs w:val="28"/>
        </w:rPr>
        <w:t>Указанное заключение представляется в Совет  не менее чем за 20 дней до проведения очередной сессии Совета.</w:t>
      </w:r>
    </w:p>
    <w:p w:rsidR="006661E8" w:rsidRPr="00F37DAF" w:rsidRDefault="006661E8" w:rsidP="006661E8">
      <w:pPr>
        <w:widowControl w:val="0"/>
        <w:autoSpaceDE w:val="0"/>
        <w:autoSpaceDN w:val="0"/>
        <w:adjustRightInd w:val="0"/>
        <w:ind w:firstLine="851"/>
        <w:jc w:val="both"/>
        <w:rPr>
          <w:sz w:val="28"/>
          <w:szCs w:val="28"/>
        </w:rPr>
      </w:pPr>
      <w:r w:rsidRPr="00DB0024">
        <w:rPr>
          <w:sz w:val="28"/>
          <w:szCs w:val="28"/>
        </w:rPr>
        <w:t>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Гулькевичского района.</w:t>
      </w:r>
      <w:r>
        <w:rPr>
          <w:sz w:val="28"/>
          <w:szCs w:val="28"/>
        </w:rPr>
        <w:t xml:space="preserve"> </w:t>
      </w:r>
    </w:p>
    <w:p w:rsidR="006661E8" w:rsidRPr="00F37DAF" w:rsidRDefault="006661E8" w:rsidP="006661E8">
      <w:pPr>
        <w:pStyle w:val="ConsNormal"/>
        <w:tabs>
          <w:tab w:val="left" w:pos="-2160"/>
        </w:tabs>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 xml:space="preserve">5. Правовые акты Совета принимаются на его </w:t>
      </w:r>
      <w:r>
        <w:rPr>
          <w:rFonts w:ascii="Times New Roman" w:hAnsi="Times New Roman" w:cs="Times New Roman"/>
          <w:sz w:val="28"/>
          <w:szCs w:val="28"/>
        </w:rPr>
        <w:t>заседаниях</w:t>
      </w:r>
      <w:r w:rsidRPr="00F37DAF">
        <w:rPr>
          <w:rFonts w:ascii="Times New Roman" w:hAnsi="Times New Roman" w:cs="Times New Roman"/>
          <w:sz w:val="28"/>
          <w:szCs w:val="28"/>
        </w:rPr>
        <w:t xml:space="preserve"> в соответствии с </w:t>
      </w:r>
      <w:r>
        <w:rPr>
          <w:rFonts w:ascii="Times New Roman" w:hAnsi="Times New Roman" w:cs="Times New Roman"/>
          <w:sz w:val="28"/>
          <w:szCs w:val="28"/>
        </w:rPr>
        <w:t>Р</w:t>
      </w:r>
      <w:r w:rsidRPr="00F37DAF">
        <w:rPr>
          <w:rFonts w:ascii="Times New Roman" w:hAnsi="Times New Roman" w:cs="Times New Roman"/>
          <w:sz w:val="28"/>
          <w:szCs w:val="28"/>
        </w:rPr>
        <w:t>егламентом работы Совета.</w:t>
      </w:r>
    </w:p>
    <w:p w:rsidR="006661E8" w:rsidRPr="00F37DAF" w:rsidRDefault="006661E8" w:rsidP="006661E8">
      <w:pPr>
        <w:widowControl w:val="0"/>
        <w:autoSpaceDE w:val="0"/>
        <w:autoSpaceDN w:val="0"/>
        <w:adjustRightInd w:val="0"/>
        <w:ind w:firstLine="851"/>
        <w:jc w:val="both"/>
        <w:rPr>
          <w:sz w:val="28"/>
          <w:szCs w:val="28"/>
        </w:rPr>
      </w:pPr>
      <w:r>
        <w:rPr>
          <w:sz w:val="28"/>
          <w:szCs w:val="28"/>
        </w:rPr>
        <w:t xml:space="preserve">6. </w:t>
      </w:r>
      <w:r w:rsidRPr="00F37DAF">
        <w:rPr>
          <w:sz w:val="28"/>
          <w:szCs w:val="28"/>
        </w:rPr>
        <w:t xml:space="preserve">Решение </w:t>
      </w:r>
      <w:r>
        <w:rPr>
          <w:sz w:val="28"/>
          <w:szCs w:val="28"/>
        </w:rPr>
        <w:t>Совета</w:t>
      </w:r>
      <w:r w:rsidRPr="00F37DAF">
        <w:rPr>
          <w:sz w:val="28"/>
          <w:szCs w:val="28"/>
        </w:rPr>
        <w:t xml:space="preserve">, в том числе устанавливающее правила, обязательные для исполнения на территории </w:t>
      </w:r>
      <w:r w:rsidRPr="005B11EA">
        <w:rPr>
          <w:sz w:val="28"/>
          <w:szCs w:val="28"/>
        </w:rPr>
        <w:t>поселения</w:t>
      </w:r>
      <w:r w:rsidRPr="00F37DAF">
        <w:rPr>
          <w:sz w:val="28"/>
          <w:szCs w:val="28"/>
        </w:rPr>
        <w:t xml:space="preserve">, а также по вопросам организации деятельности </w:t>
      </w:r>
      <w:r>
        <w:rPr>
          <w:sz w:val="28"/>
          <w:szCs w:val="28"/>
        </w:rPr>
        <w:t>Совета</w:t>
      </w:r>
      <w:r w:rsidRPr="00F37DAF">
        <w:rPr>
          <w:sz w:val="28"/>
          <w:szCs w:val="28"/>
        </w:rPr>
        <w:t xml:space="preserve">, не может считаться принятым, если за него проголосовало менее половины от установленной численности депутатов </w:t>
      </w:r>
      <w:r>
        <w:rPr>
          <w:sz w:val="28"/>
          <w:szCs w:val="28"/>
        </w:rPr>
        <w:t>Совета</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Pr>
          <w:sz w:val="28"/>
          <w:szCs w:val="28"/>
        </w:rPr>
        <w:t>7</w:t>
      </w:r>
      <w:r w:rsidRPr="00F37DAF">
        <w:rPr>
          <w:sz w:val="28"/>
          <w:szCs w:val="28"/>
        </w:rPr>
        <w:t xml:space="preserve">. Глава </w:t>
      </w:r>
      <w:r w:rsidRPr="005B11EA">
        <w:rPr>
          <w:sz w:val="28"/>
          <w:szCs w:val="28"/>
        </w:rPr>
        <w:t>поселения</w:t>
      </w:r>
      <w:r w:rsidRPr="00F37DAF">
        <w:rPr>
          <w:sz w:val="28"/>
          <w:szCs w:val="28"/>
        </w:rPr>
        <w:t xml:space="preserve"> подписывает и обнародует нормативный правовой акт, принятый </w:t>
      </w:r>
      <w:r>
        <w:rPr>
          <w:sz w:val="28"/>
          <w:szCs w:val="28"/>
        </w:rPr>
        <w:t>Советом</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Pr>
          <w:sz w:val="28"/>
          <w:szCs w:val="28"/>
        </w:rPr>
        <w:t>8.</w:t>
      </w:r>
      <w:r w:rsidRPr="00F37DAF">
        <w:rPr>
          <w:sz w:val="28"/>
          <w:szCs w:val="28"/>
        </w:rPr>
        <w:t xml:space="preserve"> Нормативный правовой акт, принятый </w:t>
      </w:r>
      <w:r>
        <w:rPr>
          <w:sz w:val="28"/>
          <w:szCs w:val="28"/>
        </w:rPr>
        <w:t>Советом</w:t>
      </w:r>
      <w:r w:rsidRPr="00F37DAF">
        <w:rPr>
          <w:sz w:val="28"/>
          <w:szCs w:val="28"/>
        </w:rPr>
        <w:t xml:space="preserve">, направляется главе </w:t>
      </w:r>
      <w:r w:rsidRPr="005B11EA">
        <w:rPr>
          <w:sz w:val="28"/>
          <w:szCs w:val="28"/>
        </w:rPr>
        <w:t>поселения</w:t>
      </w:r>
      <w:r w:rsidRPr="00F37DAF">
        <w:rPr>
          <w:sz w:val="28"/>
          <w:szCs w:val="28"/>
        </w:rPr>
        <w:t xml:space="preserve"> для подписания и обнародования в течение 10 дней.</w:t>
      </w:r>
    </w:p>
    <w:p w:rsidR="006661E8" w:rsidRPr="00F37DAF" w:rsidRDefault="006661E8" w:rsidP="006661E8">
      <w:pPr>
        <w:widowControl w:val="0"/>
        <w:autoSpaceDE w:val="0"/>
        <w:autoSpaceDN w:val="0"/>
        <w:adjustRightInd w:val="0"/>
        <w:ind w:firstLine="851"/>
        <w:jc w:val="both"/>
        <w:rPr>
          <w:sz w:val="28"/>
          <w:szCs w:val="28"/>
        </w:rPr>
      </w:pPr>
      <w:r>
        <w:rPr>
          <w:sz w:val="28"/>
          <w:szCs w:val="28"/>
        </w:rPr>
        <w:t>9</w:t>
      </w:r>
      <w:r w:rsidRPr="00F37DAF">
        <w:rPr>
          <w:sz w:val="28"/>
          <w:szCs w:val="28"/>
        </w:rPr>
        <w:t xml:space="preserve">. Глава </w:t>
      </w:r>
      <w:r w:rsidRPr="005B11EA">
        <w:rPr>
          <w:sz w:val="28"/>
          <w:szCs w:val="28"/>
        </w:rPr>
        <w:t>поселения</w:t>
      </w:r>
      <w:r w:rsidRPr="00F37DAF">
        <w:rPr>
          <w:sz w:val="28"/>
          <w:szCs w:val="28"/>
        </w:rPr>
        <w:t xml:space="preserve"> имеет право отклонить нормативный правовой акт, принятый </w:t>
      </w:r>
      <w:r>
        <w:rPr>
          <w:sz w:val="28"/>
          <w:szCs w:val="28"/>
        </w:rPr>
        <w:t>Советом</w:t>
      </w:r>
      <w:r w:rsidRPr="00F37DAF">
        <w:rPr>
          <w:sz w:val="28"/>
          <w:szCs w:val="28"/>
        </w:rPr>
        <w:t xml:space="preserve">. В этом случае указанный нормативный правовой акт в течение 10 дней возвращается в </w:t>
      </w:r>
      <w:r>
        <w:rPr>
          <w:sz w:val="28"/>
          <w:szCs w:val="28"/>
        </w:rPr>
        <w:t>Совет</w:t>
      </w:r>
      <w:r w:rsidRPr="00F37DAF">
        <w:rPr>
          <w:sz w:val="28"/>
          <w:szCs w:val="28"/>
        </w:rPr>
        <w:t xml:space="preserve"> с мотивированным обоснованием его отклонения либо с предложениями о внесении в него изменений и дополнений.</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Отклоненный главой муниципального образования нормативный правовой акт повторно рассматривается </w:t>
      </w:r>
      <w:r>
        <w:rPr>
          <w:sz w:val="28"/>
          <w:szCs w:val="28"/>
        </w:rPr>
        <w:t>Советом</w:t>
      </w:r>
      <w:r w:rsidRPr="00F37DAF">
        <w:rPr>
          <w:sz w:val="28"/>
          <w:szCs w:val="28"/>
        </w:rPr>
        <w:t>.</w:t>
      </w:r>
    </w:p>
    <w:p w:rsidR="006661E8" w:rsidRPr="00F37DAF" w:rsidRDefault="006661E8" w:rsidP="006661E8">
      <w:pPr>
        <w:widowControl w:val="0"/>
        <w:autoSpaceDE w:val="0"/>
        <w:autoSpaceDN w:val="0"/>
        <w:adjustRightInd w:val="0"/>
        <w:ind w:firstLine="851"/>
        <w:jc w:val="both"/>
        <w:rPr>
          <w:sz w:val="28"/>
          <w:szCs w:val="28"/>
        </w:rPr>
      </w:pPr>
      <w:r w:rsidRPr="00F37DAF">
        <w:rPr>
          <w:sz w:val="28"/>
          <w:szCs w:val="28"/>
        </w:rPr>
        <w:t xml:space="preserve">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w:t>
      </w:r>
      <w:r>
        <w:rPr>
          <w:sz w:val="28"/>
          <w:szCs w:val="28"/>
        </w:rPr>
        <w:t>Совета</w:t>
      </w:r>
      <w:r w:rsidRPr="00F37DAF">
        <w:rPr>
          <w:sz w:val="28"/>
          <w:szCs w:val="28"/>
        </w:rPr>
        <w:t xml:space="preserve">, он подлежит подписанию главой </w:t>
      </w:r>
      <w:r>
        <w:rPr>
          <w:sz w:val="28"/>
          <w:szCs w:val="28"/>
        </w:rPr>
        <w:t xml:space="preserve">поселения </w:t>
      </w:r>
      <w:r w:rsidRPr="00F37DAF">
        <w:rPr>
          <w:sz w:val="28"/>
          <w:szCs w:val="28"/>
        </w:rPr>
        <w:t>в течение семи дней и обнародованию.</w:t>
      </w: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p>
    <w:p w:rsidR="006661E8" w:rsidRPr="00F37DAF" w:rsidRDefault="006661E8" w:rsidP="006661E8">
      <w:pPr>
        <w:pStyle w:val="2"/>
        <w:keepNext w:val="0"/>
        <w:numPr>
          <w:ilvl w:val="0"/>
          <w:numId w:val="0"/>
        </w:numPr>
        <w:suppressAutoHyphens w:val="0"/>
        <w:spacing w:before="0" w:after="0" w:line="240" w:lineRule="auto"/>
        <w:ind w:left="851"/>
        <w:jc w:val="both"/>
        <w:rPr>
          <w:rFonts w:ascii="Times New Roman" w:hAnsi="Times New Roman" w:cs="Times New Roman"/>
          <w:i w:val="0"/>
        </w:rPr>
      </w:pPr>
      <w:r>
        <w:rPr>
          <w:rFonts w:ascii="Times New Roman" w:hAnsi="Times New Roman" w:cs="Times New Roman"/>
          <w:i w:val="0"/>
        </w:rPr>
        <w:t>Статья 53</w:t>
      </w:r>
      <w:r w:rsidRPr="00F37DAF">
        <w:rPr>
          <w:rFonts w:ascii="Times New Roman" w:hAnsi="Times New Roman" w:cs="Times New Roman"/>
          <w:i w:val="0"/>
        </w:rPr>
        <w:t xml:space="preserve">. Правовые акты председателя Совета </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Председатель Совета издает постановления и распоряжения по вопросам организации деятельности Совета</w:t>
      </w:r>
      <w:r>
        <w:rPr>
          <w:rFonts w:ascii="Times New Roman" w:hAnsi="Times New Roman" w:cs="Times New Roman"/>
          <w:sz w:val="28"/>
          <w:szCs w:val="28"/>
        </w:rPr>
        <w:t>, подписывает решения Совета</w:t>
      </w:r>
      <w:r w:rsidRPr="00F37DAF">
        <w:rPr>
          <w:rFonts w:ascii="Times New Roman" w:hAnsi="Times New Roman" w:cs="Times New Roman"/>
          <w:sz w:val="28"/>
          <w:szCs w:val="28"/>
        </w:rPr>
        <w:t>.</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b/>
          <w:sz w:val="28"/>
          <w:szCs w:val="28"/>
        </w:rPr>
      </w:pP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rPr>
        <w:t>Статья 54</w:t>
      </w:r>
      <w:r w:rsidRPr="00F37DAF">
        <w:rPr>
          <w:rFonts w:ascii="Times New Roman" w:hAnsi="Times New Roman" w:cs="Times New Roman"/>
          <w:b/>
          <w:sz w:val="28"/>
          <w:szCs w:val="28"/>
        </w:rPr>
        <w:t>. Правовые акты главы</w:t>
      </w:r>
      <w:r w:rsidRPr="00135A70">
        <w:rPr>
          <w:rFonts w:ascii="Times New Roman" w:hAnsi="Times New Roman" w:cs="Times New Roman"/>
          <w:b/>
          <w:sz w:val="28"/>
          <w:szCs w:val="28"/>
        </w:rPr>
        <w:t xml:space="preserve"> поселения</w:t>
      </w:r>
    </w:p>
    <w:p w:rsidR="006661E8" w:rsidRPr="007859ED" w:rsidRDefault="006661E8" w:rsidP="006661E8">
      <w:pPr>
        <w:widowControl w:val="0"/>
        <w:autoSpaceDE w:val="0"/>
        <w:ind w:firstLine="851"/>
        <w:jc w:val="both"/>
        <w:rPr>
          <w:color w:val="22272F"/>
          <w:sz w:val="28"/>
          <w:szCs w:val="28"/>
          <w:shd w:val="clear" w:color="auto" w:fill="FFFFFF"/>
        </w:rPr>
      </w:pPr>
      <w:r w:rsidRPr="007859ED">
        <w:rPr>
          <w:sz w:val="28"/>
          <w:szCs w:val="28"/>
        </w:rPr>
        <w:t xml:space="preserve">1. Глава </w:t>
      </w:r>
      <w:r w:rsidRPr="005B11EA">
        <w:rPr>
          <w:sz w:val="28"/>
          <w:szCs w:val="28"/>
        </w:rPr>
        <w:t>поселения</w:t>
      </w:r>
      <w:r w:rsidRPr="007859ED">
        <w:rPr>
          <w:sz w:val="28"/>
          <w:szCs w:val="28"/>
        </w:rPr>
        <w:t xml:space="preserve"> в пределах своих полномочий, установленных Уставом </w:t>
      </w:r>
      <w:r w:rsidRPr="005B11EA">
        <w:rPr>
          <w:sz w:val="28"/>
          <w:szCs w:val="28"/>
        </w:rPr>
        <w:t>поселения</w:t>
      </w:r>
      <w:r w:rsidRPr="007859ED">
        <w:rPr>
          <w:sz w:val="28"/>
          <w:szCs w:val="28"/>
        </w:rPr>
        <w:t xml:space="preserve"> и решениями Совета, издает постановления и распоряжения по вопросам, отнесенным к его компетенции настоящим Уставом в соответствии </w:t>
      </w:r>
      <w:r w:rsidRPr="007859ED">
        <w:rPr>
          <w:color w:val="22272F"/>
          <w:sz w:val="28"/>
          <w:szCs w:val="28"/>
          <w:shd w:val="clear" w:color="auto" w:fill="FFFFFF"/>
        </w:rPr>
        <w:t xml:space="preserve">с Федеральным законом от 20.03.2025 № 33-ФЗ </w:t>
      </w:r>
      <w:r>
        <w:rPr>
          <w:color w:val="22272F"/>
          <w:sz w:val="28"/>
          <w:szCs w:val="28"/>
          <w:shd w:val="clear" w:color="auto" w:fill="FFFFFF"/>
        </w:rPr>
        <w:t>"</w:t>
      </w:r>
      <w:r w:rsidRPr="007859ED">
        <w:rPr>
          <w:color w:val="22272F"/>
          <w:sz w:val="28"/>
          <w:szCs w:val="28"/>
          <w:shd w:val="clear" w:color="auto" w:fill="FFFFFF"/>
        </w:rPr>
        <w:t>Об общих принципах организации местного самоуправления в единой системе публичной власти</w:t>
      </w:r>
      <w:r>
        <w:rPr>
          <w:color w:val="22272F"/>
          <w:sz w:val="28"/>
          <w:szCs w:val="28"/>
          <w:shd w:val="clear" w:color="auto" w:fill="FFFFFF"/>
        </w:rPr>
        <w:t>"</w:t>
      </w:r>
      <w:r w:rsidRPr="007859ED">
        <w:rPr>
          <w:color w:val="22272F"/>
          <w:sz w:val="28"/>
          <w:szCs w:val="28"/>
          <w:shd w:val="clear" w:color="auto" w:fill="FFFFFF"/>
        </w:rPr>
        <w:t>, другими федеральными законами.</w:t>
      </w:r>
    </w:p>
    <w:p w:rsidR="006661E8" w:rsidRDefault="006661E8" w:rsidP="006661E8">
      <w:pPr>
        <w:widowControl w:val="0"/>
        <w:autoSpaceDE w:val="0"/>
        <w:autoSpaceDN w:val="0"/>
        <w:adjustRightInd w:val="0"/>
        <w:ind w:firstLine="851"/>
        <w:jc w:val="both"/>
        <w:rPr>
          <w:sz w:val="28"/>
          <w:szCs w:val="28"/>
        </w:rPr>
      </w:pPr>
      <w:r w:rsidRPr="007859ED">
        <w:rPr>
          <w:sz w:val="28"/>
          <w:szCs w:val="28"/>
        </w:rPr>
        <w:t xml:space="preserve">2. </w:t>
      </w:r>
      <w:proofErr w:type="gramStart"/>
      <w:r w:rsidRPr="007859ED">
        <w:rPr>
          <w:sz w:val="28"/>
          <w:szCs w:val="28"/>
        </w:rPr>
        <w:t xml:space="preserve">Глава </w:t>
      </w:r>
      <w:r w:rsidRPr="005B11EA">
        <w:rPr>
          <w:sz w:val="28"/>
          <w:szCs w:val="28"/>
        </w:rPr>
        <w:t>поселения</w:t>
      </w:r>
      <w:r w:rsidRPr="007859ED">
        <w:rPr>
          <w:bCs/>
          <w:sz w:val="28"/>
          <w:szCs w:val="28"/>
        </w:rPr>
        <w:t xml:space="preserve"> в пределах своих полномочий, установленных федеральными законами, законами Краснодарского края, </w:t>
      </w:r>
      <w:r w:rsidRPr="007859ED">
        <w:rPr>
          <w:sz w:val="28"/>
          <w:szCs w:val="28"/>
        </w:rPr>
        <w:t xml:space="preserve">Уставом </w:t>
      </w:r>
      <w:r w:rsidRPr="005B11EA">
        <w:rPr>
          <w:sz w:val="28"/>
          <w:szCs w:val="28"/>
        </w:rPr>
        <w:t>поселения</w:t>
      </w:r>
      <w:r w:rsidRPr="007859ED">
        <w:rPr>
          <w:bCs/>
          <w:sz w:val="28"/>
          <w:szCs w:val="28"/>
        </w:rPr>
        <w:t xml:space="preserve">, нормативными правовыми актами Совета, </w:t>
      </w:r>
      <w:r w:rsidRPr="007859ED">
        <w:rPr>
          <w:sz w:val="28"/>
          <w:szCs w:val="28"/>
        </w:rPr>
        <w:t xml:space="preserve">издает постановления и распоряжения администрации по вопросам </w:t>
      </w:r>
      <w:r w:rsidRPr="00521766">
        <w:rPr>
          <w:rFonts w:eastAsia="Calibri"/>
          <w:color w:val="000000"/>
          <w:sz w:val="28"/>
          <w:szCs w:val="28"/>
        </w:rPr>
        <w:t>непосредственного обеспечения жизнедеятельности населения</w:t>
      </w:r>
      <w:r w:rsidRPr="00521766">
        <w:rPr>
          <w:sz w:val="28"/>
          <w:szCs w:val="28"/>
        </w:rPr>
        <w:t xml:space="preserve"> и вопросам,</w:t>
      </w:r>
      <w:r w:rsidRPr="007859ED">
        <w:rPr>
          <w:sz w:val="28"/>
          <w:szCs w:val="28"/>
        </w:rPr>
        <w:t xml:space="preserve">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b/>
          <w:color w:val="000000"/>
          <w:sz w:val="28"/>
          <w:szCs w:val="28"/>
        </w:rPr>
      </w:pPr>
      <w:r>
        <w:rPr>
          <w:rFonts w:ascii="Times New Roman" w:hAnsi="Times New Roman" w:cs="Times New Roman"/>
          <w:b/>
          <w:sz w:val="28"/>
          <w:szCs w:val="28"/>
        </w:rPr>
        <w:t>Статья 55</w:t>
      </w:r>
      <w:r w:rsidRPr="00F37DAF">
        <w:rPr>
          <w:rFonts w:ascii="Times New Roman" w:hAnsi="Times New Roman" w:cs="Times New Roman"/>
          <w:b/>
          <w:sz w:val="28"/>
          <w:szCs w:val="28"/>
        </w:rPr>
        <w:t>.</w:t>
      </w:r>
      <w:r w:rsidRPr="00F37DAF">
        <w:rPr>
          <w:rFonts w:ascii="Times New Roman" w:hAnsi="Times New Roman" w:cs="Times New Roman"/>
          <w:b/>
          <w:color w:val="000000"/>
          <w:sz w:val="28"/>
          <w:szCs w:val="28"/>
        </w:rPr>
        <w:t xml:space="preserve"> Правовые акты руководителей органов администрации, обладающих правами юридического лица</w:t>
      </w:r>
    </w:p>
    <w:p w:rsidR="006661E8" w:rsidRPr="00F37DAF"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37DAF">
        <w:rPr>
          <w:rFonts w:ascii="Times New Roman" w:hAnsi="Times New Roman" w:cs="Times New Roman"/>
          <w:sz w:val="28"/>
          <w:szCs w:val="28"/>
        </w:rPr>
        <w:t>Руководители отраслевых</w:t>
      </w:r>
      <w:r>
        <w:rPr>
          <w:rFonts w:ascii="Times New Roman" w:hAnsi="Times New Roman" w:cs="Times New Roman"/>
          <w:sz w:val="28"/>
          <w:szCs w:val="28"/>
        </w:rPr>
        <w:t xml:space="preserve">, </w:t>
      </w:r>
      <w:r w:rsidRPr="00F37DAF">
        <w:rPr>
          <w:rFonts w:ascii="Times New Roman" w:hAnsi="Times New Roman" w:cs="Times New Roman"/>
          <w:sz w:val="28"/>
          <w:szCs w:val="28"/>
        </w:rPr>
        <w:t>функциональных органов администрации, обладающих правами юридического лица, издают распоряжения и приказы по вопросам</w:t>
      </w:r>
      <w:r w:rsidRPr="002B5029">
        <w:rPr>
          <w:rFonts w:ascii="Times New Roman" w:hAnsi="Times New Roman" w:cs="Times New Roman"/>
          <w:sz w:val="28"/>
          <w:szCs w:val="28"/>
        </w:rPr>
        <w:t xml:space="preserve"> </w:t>
      </w:r>
      <w:r w:rsidRPr="00F37DAF">
        <w:rPr>
          <w:rFonts w:ascii="Times New Roman" w:hAnsi="Times New Roman" w:cs="Times New Roman"/>
          <w:sz w:val="28"/>
          <w:szCs w:val="28"/>
        </w:rPr>
        <w:t>организации деятельности соответствующих органов.</w:t>
      </w:r>
    </w:p>
    <w:p w:rsidR="006661E8" w:rsidRDefault="006661E8" w:rsidP="006661E8">
      <w:pPr>
        <w:pStyle w:val="a0"/>
        <w:spacing w:after="0" w:line="240" w:lineRule="auto"/>
      </w:pPr>
    </w:p>
    <w:p w:rsidR="006661E8" w:rsidRPr="00FA665B" w:rsidRDefault="006661E8" w:rsidP="006661E8">
      <w:pPr>
        <w:widowControl w:val="0"/>
        <w:jc w:val="center"/>
        <w:rPr>
          <w:b/>
          <w:sz w:val="28"/>
          <w:szCs w:val="28"/>
        </w:rPr>
      </w:pPr>
      <w:r w:rsidRPr="00FA665B">
        <w:rPr>
          <w:b/>
          <w:caps/>
          <w:sz w:val="28"/>
          <w:szCs w:val="28"/>
        </w:rPr>
        <w:t xml:space="preserve">ГЛАВА 7. </w:t>
      </w:r>
      <w:r w:rsidRPr="00FA665B">
        <w:rPr>
          <w:b/>
          <w:sz w:val="28"/>
          <w:szCs w:val="28"/>
        </w:rPr>
        <w:t>ЭКОНОМИЧЕСКАЯ ОСНОВА МЕСТНОГО САМОУПРАВЛЕНИЯ</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p>
    <w:p w:rsidR="006661E8" w:rsidRPr="00D0702E" w:rsidRDefault="006661E8" w:rsidP="006661E8">
      <w:pPr>
        <w:widowControl w:val="0"/>
        <w:autoSpaceDE w:val="0"/>
        <w:autoSpaceDN w:val="0"/>
        <w:adjustRightInd w:val="0"/>
        <w:ind w:firstLine="851"/>
        <w:jc w:val="both"/>
        <w:outlineLvl w:val="0"/>
        <w:rPr>
          <w:b/>
          <w:bCs/>
          <w:sz w:val="28"/>
          <w:szCs w:val="28"/>
        </w:rPr>
      </w:pPr>
      <w:bookmarkStart w:id="17" w:name="sub_510403"/>
      <w:bookmarkEnd w:id="17"/>
      <w:r w:rsidRPr="00D0702E">
        <w:rPr>
          <w:b/>
          <w:bCs/>
          <w:sz w:val="28"/>
          <w:szCs w:val="28"/>
        </w:rPr>
        <w:t xml:space="preserve">Статья </w:t>
      </w:r>
      <w:r>
        <w:rPr>
          <w:b/>
          <w:bCs/>
          <w:sz w:val="28"/>
          <w:szCs w:val="28"/>
        </w:rPr>
        <w:t>56</w:t>
      </w:r>
      <w:r w:rsidRPr="00D0702E">
        <w:rPr>
          <w:b/>
          <w:bCs/>
          <w:sz w:val="28"/>
          <w:szCs w:val="28"/>
        </w:rPr>
        <w:t>. Экономическая основа местного самоуправления</w:t>
      </w:r>
    </w:p>
    <w:p w:rsidR="006661E8" w:rsidRPr="00D0702E" w:rsidRDefault="006661E8" w:rsidP="006661E8">
      <w:pPr>
        <w:widowControl w:val="0"/>
        <w:autoSpaceDE w:val="0"/>
        <w:autoSpaceDN w:val="0"/>
        <w:adjustRightInd w:val="0"/>
        <w:ind w:firstLine="851"/>
        <w:jc w:val="both"/>
        <w:rPr>
          <w:sz w:val="28"/>
          <w:szCs w:val="28"/>
        </w:rPr>
      </w:pPr>
      <w:r w:rsidRPr="00D0702E">
        <w:rPr>
          <w:sz w:val="28"/>
          <w:szCs w:val="28"/>
        </w:rPr>
        <w:t xml:space="preserve">1. Экономическую основу местного самоуправления составляет находящееся в муниципальной собственности имущество, в том числе имущественные права </w:t>
      </w:r>
      <w:r w:rsidRPr="005B11EA">
        <w:rPr>
          <w:sz w:val="28"/>
          <w:szCs w:val="28"/>
        </w:rPr>
        <w:t>поселения</w:t>
      </w:r>
      <w:r w:rsidRPr="00D0702E">
        <w:rPr>
          <w:sz w:val="28"/>
          <w:szCs w:val="28"/>
        </w:rPr>
        <w:t xml:space="preserve">, а также средства </w:t>
      </w:r>
      <w:r>
        <w:rPr>
          <w:sz w:val="28"/>
          <w:szCs w:val="28"/>
        </w:rPr>
        <w:t xml:space="preserve">местного </w:t>
      </w:r>
      <w:r w:rsidRPr="00D0702E">
        <w:rPr>
          <w:sz w:val="28"/>
          <w:szCs w:val="28"/>
        </w:rPr>
        <w:t>бюджет</w:t>
      </w:r>
      <w:r>
        <w:rPr>
          <w:sz w:val="28"/>
          <w:szCs w:val="28"/>
        </w:rPr>
        <w:t>а</w:t>
      </w:r>
      <w:r w:rsidRPr="00D0702E">
        <w:rPr>
          <w:sz w:val="28"/>
          <w:szCs w:val="28"/>
        </w:rPr>
        <w:t>.</w:t>
      </w:r>
    </w:p>
    <w:p w:rsidR="006661E8" w:rsidRPr="00D0702E" w:rsidRDefault="006661E8" w:rsidP="006661E8">
      <w:pPr>
        <w:widowControl w:val="0"/>
        <w:autoSpaceDE w:val="0"/>
        <w:autoSpaceDN w:val="0"/>
        <w:adjustRightInd w:val="0"/>
        <w:ind w:firstLine="851"/>
        <w:jc w:val="both"/>
        <w:rPr>
          <w:sz w:val="28"/>
          <w:szCs w:val="28"/>
        </w:rPr>
      </w:pPr>
      <w:r w:rsidRPr="00D0702E">
        <w:rPr>
          <w:sz w:val="28"/>
          <w:szCs w:val="28"/>
        </w:rPr>
        <w:t xml:space="preserve">2. В соответствии с </w:t>
      </w:r>
      <w:r w:rsidRPr="005E6FA9">
        <w:rPr>
          <w:color w:val="000000"/>
          <w:sz w:val="28"/>
          <w:szCs w:val="28"/>
        </w:rPr>
        <w:t xml:space="preserve">Конституцией </w:t>
      </w:r>
      <w:r w:rsidRPr="00D0702E">
        <w:rPr>
          <w:sz w:val="28"/>
          <w:szCs w:val="28"/>
        </w:rPr>
        <w:t>Российской Федерации муниципальная собственность признается и защищается государством наравне с иными формами собственности.</w:t>
      </w:r>
    </w:p>
    <w:p w:rsidR="006661E8" w:rsidRPr="00D0702E" w:rsidRDefault="006661E8" w:rsidP="006661E8">
      <w:pPr>
        <w:widowControl w:val="0"/>
        <w:autoSpaceDE w:val="0"/>
        <w:autoSpaceDN w:val="0"/>
        <w:adjustRightInd w:val="0"/>
        <w:ind w:firstLine="851"/>
        <w:jc w:val="both"/>
        <w:rPr>
          <w:sz w:val="28"/>
          <w:szCs w:val="28"/>
        </w:rPr>
      </w:pPr>
    </w:p>
    <w:p w:rsidR="006661E8" w:rsidRPr="00D0702E" w:rsidRDefault="006661E8" w:rsidP="006661E8">
      <w:pPr>
        <w:widowControl w:val="0"/>
        <w:autoSpaceDE w:val="0"/>
        <w:autoSpaceDN w:val="0"/>
        <w:adjustRightInd w:val="0"/>
        <w:ind w:firstLine="851"/>
        <w:jc w:val="both"/>
        <w:outlineLvl w:val="0"/>
        <w:rPr>
          <w:b/>
          <w:bCs/>
          <w:sz w:val="28"/>
          <w:szCs w:val="28"/>
        </w:rPr>
      </w:pPr>
      <w:r w:rsidRPr="00D0702E">
        <w:rPr>
          <w:b/>
          <w:bCs/>
          <w:sz w:val="28"/>
          <w:szCs w:val="28"/>
        </w:rPr>
        <w:t xml:space="preserve">Статья </w:t>
      </w:r>
      <w:r>
        <w:rPr>
          <w:b/>
          <w:bCs/>
          <w:sz w:val="28"/>
          <w:szCs w:val="28"/>
        </w:rPr>
        <w:t>57</w:t>
      </w:r>
      <w:r w:rsidRPr="00D0702E">
        <w:rPr>
          <w:b/>
          <w:bCs/>
          <w:sz w:val="28"/>
          <w:szCs w:val="28"/>
        </w:rPr>
        <w:t>. Муниципальное имущество</w:t>
      </w:r>
    </w:p>
    <w:p w:rsidR="006661E8" w:rsidRPr="00D0702E" w:rsidRDefault="006661E8" w:rsidP="006661E8">
      <w:pPr>
        <w:widowControl w:val="0"/>
        <w:autoSpaceDE w:val="0"/>
        <w:autoSpaceDN w:val="0"/>
        <w:adjustRightInd w:val="0"/>
        <w:ind w:firstLine="851"/>
        <w:jc w:val="both"/>
        <w:rPr>
          <w:sz w:val="28"/>
          <w:szCs w:val="28"/>
        </w:rPr>
      </w:pPr>
      <w:r w:rsidRPr="00D0702E">
        <w:rPr>
          <w:sz w:val="28"/>
          <w:szCs w:val="28"/>
        </w:rPr>
        <w:t>1. В собственности муниципальных образований может находиться</w:t>
      </w:r>
      <w:r>
        <w:rPr>
          <w:sz w:val="28"/>
          <w:szCs w:val="28"/>
        </w:rPr>
        <w:t xml:space="preserve"> имущество, предусмотренное статьей 63 Федерального закона </w:t>
      </w:r>
      <w:r w:rsidRPr="007859ED">
        <w:rPr>
          <w:color w:val="22272F"/>
          <w:sz w:val="28"/>
          <w:szCs w:val="28"/>
          <w:shd w:val="clear" w:color="auto" w:fill="FFFFFF"/>
        </w:rPr>
        <w:t xml:space="preserve">от 20.03.2025 № 33-ФЗ </w:t>
      </w:r>
      <w:r>
        <w:rPr>
          <w:color w:val="22272F"/>
          <w:sz w:val="28"/>
          <w:szCs w:val="28"/>
          <w:shd w:val="clear" w:color="auto" w:fill="FFFFFF"/>
        </w:rPr>
        <w:t>"</w:t>
      </w:r>
      <w:r w:rsidRPr="007859ED">
        <w:rPr>
          <w:color w:val="22272F"/>
          <w:sz w:val="28"/>
          <w:szCs w:val="28"/>
          <w:shd w:val="clear" w:color="auto" w:fill="FFFFFF"/>
        </w:rPr>
        <w:t>Об общих принципах организации местного самоуправления в единой системе публичной власти</w:t>
      </w:r>
      <w:r>
        <w:rPr>
          <w:color w:val="22272F"/>
          <w:sz w:val="28"/>
          <w:szCs w:val="28"/>
          <w:shd w:val="clear" w:color="auto" w:fill="FFFFFF"/>
        </w:rPr>
        <w:t>".</w:t>
      </w:r>
    </w:p>
    <w:p w:rsidR="006661E8" w:rsidRPr="003E1CBD" w:rsidRDefault="006661E8" w:rsidP="006661E8">
      <w:pPr>
        <w:widowControl w:val="0"/>
        <w:autoSpaceDE w:val="0"/>
        <w:autoSpaceDN w:val="0"/>
        <w:adjustRightInd w:val="0"/>
        <w:ind w:firstLine="851"/>
        <w:jc w:val="both"/>
        <w:rPr>
          <w:sz w:val="28"/>
          <w:szCs w:val="28"/>
        </w:rPr>
      </w:pPr>
      <w:r w:rsidRPr="003E1CBD">
        <w:rPr>
          <w:sz w:val="28"/>
          <w:szCs w:val="28"/>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3E1CBD">
        <w:rPr>
          <w:sz w:val="28"/>
          <w:szCs w:val="28"/>
          <w:shd w:val="clear" w:color="auto" w:fill="FFFFFF"/>
        </w:rPr>
        <w:t xml:space="preserve">от 20.03.2025 № 33-ФЗ </w:t>
      </w:r>
      <w:r>
        <w:rPr>
          <w:sz w:val="28"/>
          <w:szCs w:val="28"/>
          <w:shd w:val="clear" w:color="auto" w:fill="FFFFFF"/>
        </w:rPr>
        <w:t>"</w:t>
      </w:r>
      <w:r w:rsidRPr="003E1CBD">
        <w:rPr>
          <w:sz w:val="28"/>
          <w:szCs w:val="28"/>
          <w:shd w:val="clear" w:color="auto" w:fill="FFFFFF"/>
        </w:rPr>
        <w:t>Об общих принципах организации местного самоуправления в единой системе публичной власти</w:t>
      </w:r>
      <w:r>
        <w:rPr>
          <w:sz w:val="28"/>
          <w:szCs w:val="28"/>
          <w:shd w:val="clear" w:color="auto" w:fill="FFFFFF"/>
        </w:rPr>
        <w:t>"</w:t>
      </w:r>
      <w:r w:rsidRPr="003E1CBD">
        <w:rPr>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661E8" w:rsidRPr="003E1CBD" w:rsidRDefault="006661E8" w:rsidP="006661E8">
      <w:pPr>
        <w:widowControl w:val="0"/>
        <w:autoSpaceDE w:val="0"/>
        <w:autoSpaceDN w:val="0"/>
        <w:adjustRightInd w:val="0"/>
        <w:ind w:firstLine="851"/>
        <w:jc w:val="both"/>
        <w:rPr>
          <w:sz w:val="28"/>
          <w:szCs w:val="28"/>
        </w:rPr>
      </w:pPr>
      <w:r w:rsidRPr="003E1CBD">
        <w:rPr>
          <w:sz w:val="28"/>
          <w:szCs w:val="28"/>
        </w:rPr>
        <w:t xml:space="preserve">3. Органы местного самоуправления от имени </w:t>
      </w:r>
      <w:r w:rsidRPr="005B11EA">
        <w:rPr>
          <w:sz w:val="28"/>
          <w:szCs w:val="28"/>
        </w:rPr>
        <w:t>поселения</w:t>
      </w:r>
      <w:r w:rsidRPr="003E1CBD">
        <w:rPr>
          <w:sz w:val="28"/>
          <w:szCs w:val="28"/>
        </w:rPr>
        <w:t xml:space="preserve">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661E8" w:rsidRPr="003E1CBD" w:rsidRDefault="006661E8" w:rsidP="006661E8">
      <w:pPr>
        <w:widowControl w:val="0"/>
        <w:autoSpaceDE w:val="0"/>
        <w:autoSpaceDN w:val="0"/>
        <w:adjustRightInd w:val="0"/>
        <w:ind w:firstLine="851"/>
        <w:jc w:val="both"/>
        <w:rPr>
          <w:sz w:val="28"/>
          <w:szCs w:val="28"/>
        </w:rPr>
      </w:pPr>
      <w:r>
        <w:rPr>
          <w:sz w:val="28"/>
          <w:szCs w:val="28"/>
        </w:rPr>
        <w:t>4</w:t>
      </w:r>
      <w:r w:rsidRPr="003E1CBD">
        <w:rPr>
          <w:sz w:val="28"/>
          <w:szCs w:val="28"/>
        </w:rPr>
        <w:t>.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661E8" w:rsidRPr="003E1CBD" w:rsidRDefault="006661E8" w:rsidP="006661E8">
      <w:pPr>
        <w:widowControl w:val="0"/>
        <w:autoSpaceDE w:val="0"/>
        <w:autoSpaceDN w:val="0"/>
        <w:adjustRightInd w:val="0"/>
        <w:ind w:firstLine="851"/>
        <w:jc w:val="both"/>
        <w:rPr>
          <w:sz w:val="28"/>
          <w:szCs w:val="28"/>
        </w:rPr>
      </w:pPr>
      <w:r>
        <w:rPr>
          <w:sz w:val="28"/>
          <w:szCs w:val="28"/>
        </w:rPr>
        <w:t>5</w:t>
      </w:r>
      <w:r w:rsidRPr="003E1CBD">
        <w:rPr>
          <w:sz w:val="28"/>
          <w:szCs w:val="28"/>
        </w:rPr>
        <w:t>.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661E8" w:rsidRPr="003E1CBD" w:rsidRDefault="006661E8" w:rsidP="006661E8">
      <w:pPr>
        <w:widowControl w:val="0"/>
        <w:autoSpaceDE w:val="0"/>
        <w:autoSpaceDN w:val="0"/>
        <w:adjustRightInd w:val="0"/>
        <w:ind w:firstLine="851"/>
        <w:jc w:val="both"/>
        <w:rPr>
          <w:sz w:val="28"/>
          <w:szCs w:val="28"/>
        </w:rPr>
      </w:pPr>
      <w:r>
        <w:rPr>
          <w:sz w:val="28"/>
          <w:szCs w:val="28"/>
        </w:rPr>
        <w:t>6</w:t>
      </w:r>
      <w:r w:rsidRPr="003E1CBD">
        <w:rPr>
          <w:sz w:val="28"/>
          <w:szCs w:val="28"/>
        </w:rPr>
        <w:t>. Доходы от использования и приватизации муниципального имущества поступают в местный бюджет.</w:t>
      </w:r>
    </w:p>
    <w:p w:rsidR="006661E8" w:rsidRPr="00521766" w:rsidRDefault="006661E8" w:rsidP="006661E8">
      <w:pPr>
        <w:widowControl w:val="0"/>
        <w:autoSpaceDE w:val="0"/>
        <w:autoSpaceDN w:val="0"/>
        <w:adjustRightInd w:val="0"/>
        <w:ind w:firstLine="851"/>
        <w:jc w:val="both"/>
        <w:rPr>
          <w:sz w:val="28"/>
          <w:szCs w:val="28"/>
        </w:rPr>
      </w:pPr>
      <w:r>
        <w:rPr>
          <w:sz w:val="28"/>
          <w:szCs w:val="28"/>
        </w:rPr>
        <w:t>7</w:t>
      </w:r>
      <w:r w:rsidRPr="003E1CBD">
        <w:rPr>
          <w:sz w:val="28"/>
          <w:szCs w:val="28"/>
        </w:rPr>
        <w:t xml:space="preserve">. </w:t>
      </w:r>
      <w:r>
        <w:rPr>
          <w:sz w:val="28"/>
          <w:szCs w:val="28"/>
        </w:rPr>
        <w:t>Поселение</w:t>
      </w:r>
      <w:r w:rsidRPr="003E1CBD">
        <w:rPr>
          <w:sz w:val="28"/>
          <w:szCs w:val="28"/>
        </w:rPr>
        <w:t xml:space="preserve"> может создавать муниципальные предприятия и учреждения, участвовать в создании хозяйственных обществ, в том числе межмуниципальных, необходимых для </w:t>
      </w:r>
      <w:r w:rsidRPr="00521766">
        <w:rPr>
          <w:sz w:val="28"/>
          <w:szCs w:val="28"/>
        </w:rPr>
        <w:t xml:space="preserve">осуществления полномочий по решению вопросов </w:t>
      </w:r>
      <w:r w:rsidRPr="00521766">
        <w:rPr>
          <w:rFonts w:eastAsia="Calibri"/>
          <w:color w:val="000000"/>
          <w:sz w:val="28"/>
          <w:szCs w:val="28"/>
        </w:rPr>
        <w:t>непосредственного обеспечения жизнедеятельности населения</w:t>
      </w:r>
      <w:r w:rsidRPr="00521766">
        <w:rPr>
          <w:sz w:val="28"/>
          <w:szCs w:val="28"/>
        </w:rPr>
        <w:t xml:space="preserve">. </w:t>
      </w:r>
    </w:p>
    <w:p w:rsidR="006661E8" w:rsidRPr="003E1CBD" w:rsidRDefault="006661E8" w:rsidP="006661E8">
      <w:pPr>
        <w:widowControl w:val="0"/>
        <w:autoSpaceDE w:val="0"/>
        <w:autoSpaceDN w:val="0"/>
        <w:adjustRightInd w:val="0"/>
        <w:ind w:firstLine="851"/>
        <w:jc w:val="both"/>
        <w:rPr>
          <w:sz w:val="28"/>
          <w:szCs w:val="28"/>
        </w:rPr>
      </w:pPr>
      <w:r w:rsidRPr="003E1CBD">
        <w:rPr>
          <w:sz w:val="28"/>
          <w:szCs w:val="28"/>
        </w:rPr>
        <w:t>Функции и полномочия учредителя в отношении муниципальных предприятий и учреждений осуществляет администрация.</w:t>
      </w:r>
    </w:p>
    <w:p w:rsidR="006661E8" w:rsidRPr="003E1CBD" w:rsidRDefault="006661E8" w:rsidP="006661E8">
      <w:pPr>
        <w:widowControl w:val="0"/>
        <w:autoSpaceDE w:val="0"/>
        <w:autoSpaceDN w:val="0"/>
        <w:adjustRightInd w:val="0"/>
        <w:ind w:firstLine="851"/>
        <w:jc w:val="both"/>
        <w:rPr>
          <w:sz w:val="28"/>
          <w:szCs w:val="28"/>
        </w:rPr>
      </w:pPr>
      <w:r>
        <w:rPr>
          <w:sz w:val="28"/>
          <w:szCs w:val="28"/>
        </w:rPr>
        <w:t>8</w:t>
      </w:r>
      <w:r w:rsidRPr="003E1CBD">
        <w:rPr>
          <w:sz w:val="28"/>
          <w:szCs w:val="28"/>
        </w:rPr>
        <w:t xml:space="preserve">. Органы местного самоуправления от имени </w:t>
      </w:r>
      <w:r w:rsidRPr="005B11EA">
        <w:rPr>
          <w:sz w:val="28"/>
          <w:szCs w:val="28"/>
        </w:rPr>
        <w:t>поселения</w:t>
      </w:r>
      <w:r w:rsidRPr="003E1CBD">
        <w:rPr>
          <w:sz w:val="28"/>
          <w:szCs w:val="28"/>
        </w:rPr>
        <w:t xml:space="preserve">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6661E8" w:rsidRPr="003E1CBD" w:rsidRDefault="006661E8" w:rsidP="006661E8">
      <w:pPr>
        <w:widowControl w:val="0"/>
        <w:autoSpaceDE w:val="0"/>
        <w:autoSpaceDN w:val="0"/>
        <w:adjustRightInd w:val="0"/>
        <w:ind w:firstLine="851"/>
        <w:jc w:val="both"/>
        <w:rPr>
          <w:sz w:val="28"/>
          <w:szCs w:val="28"/>
        </w:rPr>
      </w:pPr>
      <w:r>
        <w:rPr>
          <w:sz w:val="28"/>
          <w:szCs w:val="28"/>
        </w:rPr>
        <w:t>9</w:t>
      </w:r>
      <w:r w:rsidRPr="003E1CBD">
        <w:rPr>
          <w:sz w:val="28"/>
          <w:szCs w:val="28"/>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661E8" w:rsidRPr="003E1CBD" w:rsidRDefault="006661E8" w:rsidP="006661E8">
      <w:pPr>
        <w:widowControl w:val="0"/>
        <w:autoSpaceDE w:val="0"/>
        <w:autoSpaceDN w:val="0"/>
        <w:adjustRightInd w:val="0"/>
        <w:ind w:firstLine="851"/>
        <w:jc w:val="both"/>
        <w:rPr>
          <w:sz w:val="28"/>
          <w:szCs w:val="28"/>
        </w:rPr>
      </w:pPr>
      <w:r>
        <w:rPr>
          <w:sz w:val="28"/>
          <w:szCs w:val="28"/>
        </w:rPr>
        <w:t>10</w:t>
      </w:r>
      <w:r w:rsidRPr="003E1CBD">
        <w:rPr>
          <w:sz w:val="28"/>
          <w:szCs w:val="28"/>
        </w:rPr>
        <w:t>.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6661E8" w:rsidRPr="00150A14" w:rsidRDefault="006661E8" w:rsidP="006661E8">
      <w:pPr>
        <w:widowControl w:val="0"/>
        <w:autoSpaceDE w:val="0"/>
        <w:autoSpaceDN w:val="0"/>
        <w:adjustRightInd w:val="0"/>
        <w:ind w:firstLine="851"/>
        <w:jc w:val="both"/>
        <w:outlineLvl w:val="0"/>
        <w:rPr>
          <w:sz w:val="28"/>
          <w:szCs w:val="28"/>
        </w:rPr>
      </w:pPr>
    </w:p>
    <w:p w:rsidR="006661E8" w:rsidRPr="00FA665B" w:rsidRDefault="006661E8" w:rsidP="006661E8">
      <w:pPr>
        <w:widowControl w:val="0"/>
        <w:autoSpaceDE w:val="0"/>
        <w:autoSpaceDN w:val="0"/>
        <w:adjustRightInd w:val="0"/>
        <w:ind w:firstLine="851"/>
        <w:jc w:val="both"/>
        <w:outlineLvl w:val="0"/>
        <w:rPr>
          <w:b/>
          <w:sz w:val="28"/>
          <w:szCs w:val="28"/>
        </w:rPr>
      </w:pPr>
      <w:r w:rsidRPr="00150A14">
        <w:rPr>
          <w:b/>
          <w:sz w:val="28"/>
          <w:szCs w:val="28"/>
        </w:rPr>
        <w:t xml:space="preserve">Статья </w:t>
      </w:r>
      <w:r>
        <w:rPr>
          <w:b/>
          <w:sz w:val="28"/>
          <w:szCs w:val="28"/>
        </w:rPr>
        <w:t>58</w:t>
      </w:r>
      <w:r w:rsidRPr="00150A14">
        <w:rPr>
          <w:b/>
          <w:sz w:val="28"/>
          <w:szCs w:val="28"/>
        </w:rPr>
        <w:t>. Бю</w:t>
      </w:r>
      <w:r w:rsidRPr="00FA665B">
        <w:rPr>
          <w:b/>
          <w:sz w:val="28"/>
          <w:szCs w:val="28"/>
        </w:rPr>
        <w:t>джет поселения</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1. Поселение имеет собственный бюджет (местный бюджет).</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 xml:space="preserve">2. Составление и рассмотрение проекта местного бюджета, утверждение и исполнение местного бюджета, осуществление </w:t>
      </w:r>
      <w:proofErr w:type="gramStart"/>
      <w:r w:rsidRPr="00FA665B">
        <w:rPr>
          <w:sz w:val="28"/>
          <w:szCs w:val="28"/>
        </w:rPr>
        <w:t>контроля за</w:t>
      </w:r>
      <w:proofErr w:type="gramEnd"/>
      <w:r w:rsidRPr="00FA665B">
        <w:rPr>
          <w:sz w:val="28"/>
          <w:szCs w:val="28"/>
        </w:rPr>
        <w:t xml:space="preserve">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3. Бюджетные полномочия поселения устанавливаются Бюджетным кодексом Российской Федерации.</w:t>
      </w:r>
    </w:p>
    <w:p w:rsidR="006661E8" w:rsidRPr="00FA665B" w:rsidRDefault="006661E8" w:rsidP="006661E8">
      <w:pPr>
        <w:widowControl w:val="0"/>
        <w:autoSpaceDE w:val="0"/>
        <w:autoSpaceDN w:val="0"/>
        <w:adjustRightInd w:val="0"/>
        <w:ind w:firstLine="851"/>
        <w:jc w:val="both"/>
        <w:rPr>
          <w:sz w:val="28"/>
          <w:szCs w:val="28"/>
        </w:rPr>
      </w:pPr>
      <w:r w:rsidRPr="00FA665B">
        <w:rPr>
          <w:sz w:val="28"/>
          <w:szCs w:val="28"/>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661E8" w:rsidRPr="00150A14" w:rsidRDefault="006661E8" w:rsidP="006661E8">
      <w:pPr>
        <w:widowControl w:val="0"/>
        <w:autoSpaceDE w:val="0"/>
        <w:autoSpaceDN w:val="0"/>
        <w:adjustRightInd w:val="0"/>
        <w:ind w:firstLine="851"/>
        <w:jc w:val="both"/>
        <w:rPr>
          <w:sz w:val="28"/>
          <w:szCs w:val="28"/>
        </w:rPr>
      </w:pPr>
      <w:r w:rsidRPr="00FA665B">
        <w:rPr>
          <w:sz w:val="28"/>
          <w:szCs w:val="28"/>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DD738B">
        <w:rPr>
          <w:rFonts w:eastAsia="Calibri"/>
          <w:sz w:val="28"/>
          <w:szCs w:val="28"/>
        </w:rPr>
        <w:t>расходов на оплату их труда</w:t>
      </w:r>
      <w:r w:rsidRPr="00150A14">
        <w:rPr>
          <w:rFonts w:eastAsia="Calibri"/>
          <w:b/>
          <w:sz w:val="28"/>
          <w:szCs w:val="28"/>
        </w:rPr>
        <w:t xml:space="preserve"> </w:t>
      </w:r>
      <w:r w:rsidRPr="00150A14">
        <w:rPr>
          <w:sz w:val="28"/>
          <w:szCs w:val="28"/>
        </w:rPr>
        <w:t>подлежат официальному опубликованию.</w:t>
      </w:r>
    </w:p>
    <w:p w:rsidR="006661E8" w:rsidRPr="00150A14" w:rsidRDefault="006661E8" w:rsidP="006661E8">
      <w:pPr>
        <w:widowControl w:val="0"/>
        <w:autoSpaceDE w:val="0"/>
        <w:autoSpaceDN w:val="0"/>
        <w:adjustRightInd w:val="0"/>
        <w:ind w:firstLine="851"/>
        <w:jc w:val="both"/>
        <w:rPr>
          <w:sz w:val="28"/>
          <w:szCs w:val="28"/>
        </w:rPr>
      </w:pPr>
      <w:r w:rsidRPr="00150A14">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661E8" w:rsidRPr="00150A14" w:rsidRDefault="006661E8" w:rsidP="006661E8">
      <w:pPr>
        <w:widowControl w:val="0"/>
        <w:ind w:firstLine="851"/>
        <w:jc w:val="both"/>
        <w:rPr>
          <w:b/>
          <w:sz w:val="28"/>
          <w:szCs w:val="28"/>
        </w:rPr>
      </w:pP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b/>
          <w:sz w:val="28"/>
          <w:szCs w:val="28"/>
        </w:rPr>
      </w:pPr>
      <w:r w:rsidRPr="00150A14">
        <w:rPr>
          <w:rFonts w:ascii="Times New Roman" w:hAnsi="Times New Roman" w:cs="Times New Roman"/>
          <w:b/>
          <w:sz w:val="28"/>
          <w:szCs w:val="28"/>
        </w:rPr>
        <w:t xml:space="preserve">Статья </w:t>
      </w:r>
      <w:r>
        <w:rPr>
          <w:rFonts w:ascii="Times New Roman" w:hAnsi="Times New Roman" w:cs="Times New Roman"/>
          <w:b/>
          <w:sz w:val="28"/>
          <w:szCs w:val="28"/>
        </w:rPr>
        <w:t>59</w:t>
      </w:r>
      <w:r w:rsidRPr="00150A14">
        <w:rPr>
          <w:rFonts w:ascii="Times New Roman" w:hAnsi="Times New Roman" w:cs="Times New Roman"/>
          <w:b/>
          <w:sz w:val="28"/>
          <w:szCs w:val="28"/>
        </w:rPr>
        <w:t>. Со</w:t>
      </w:r>
      <w:r w:rsidRPr="00FA665B">
        <w:rPr>
          <w:rFonts w:ascii="Times New Roman" w:hAnsi="Times New Roman" w:cs="Times New Roman"/>
          <w:b/>
          <w:sz w:val="28"/>
          <w:szCs w:val="28"/>
        </w:rPr>
        <w:t>ставление, рассмотрение проекта местного бюджета и утверждение местного бюджета</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 xml:space="preserve">1. Составление проекта местного бюджета осуществляется на основе прогноза социально-экономического развития поселения в целях финансового обеспечения расходных обязательств. </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FA665B">
        <w:rPr>
          <w:rFonts w:ascii="Times New Roman" w:hAnsi="Times New Roman" w:cs="Times New Roman"/>
          <w:b/>
          <w:bCs/>
          <w:sz w:val="28"/>
          <w:szCs w:val="28"/>
        </w:rPr>
        <w:t xml:space="preserve"> </w:t>
      </w:r>
      <w:r w:rsidRPr="00FA665B">
        <w:rPr>
          <w:rFonts w:ascii="Times New Roman" w:hAnsi="Times New Roman" w:cs="Times New Roman"/>
          <w:sz w:val="28"/>
          <w:szCs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 xml:space="preserve">Изменение прогноза социально-экономического развития поселения в ходе составления </w:t>
      </w:r>
      <w:r w:rsidRPr="00FA665B">
        <w:rPr>
          <w:rFonts w:ascii="Times New Roman" w:hAnsi="Times New Roman"/>
          <w:sz w:val="28"/>
        </w:rPr>
        <w:t>или</w:t>
      </w:r>
      <w:r w:rsidRPr="00FA665B">
        <w:rPr>
          <w:rFonts w:ascii="Times New Roman" w:hAnsi="Times New Roman" w:cs="Times New Roman"/>
          <w:sz w:val="28"/>
          <w:szCs w:val="28"/>
        </w:rPr>
        <w:t xml:space="preserve"> рассмотрения проекта местного бюджета влечет за собой изменение основных характеристик проекта местного бюджета.</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sz w:val="28"/>
          <w:szCs w:val="28"/>
        </w:rPr>
      </w:pPr>
      <w:r w:rsidRPr="00FA665B">
        <w:rPr>
          <w:rFonts w:ascii="Times New Roman" w:hAnsi="Times New Roman" w:cs="Times New Roman"/>
          <w:sz w:val="28"/>
          <w:szCs w:val="28"/>
        </w:rPr>
        <w:t xml:space="preserve">2. Составление проекта местного бюджета основывается </w:t>
      </w:r>
      <w:proofErr w:type="gramStart"/>
      <w:r w:rsidRPr="00FA665B">
        <w:rPr>
          <w:rFonts w:ascii="Times New Roman" w:hAnsi="Times New Roman" w:cs="Times New Roman"/>
          <w:sz w:val="28"/>
          <w:szCs w:val="28"/>
        </w:rPr>
        <w:t>на</w:t>
      </w:r>
      <w:proofErr w:type="gramEnd"/>
      <w:r w:rsidRPr="00FA665B">
        <w:rPr>
          <w:rFonts w:ascii="Times New Roman" w:hAnsi="Times New Roman" w:cs="Times New Roman"/>
          <w:sz w:val="28"/>
          <w:szCs w:val="28"/>
        </w:rPr>
        <w:t>:</w:t>
      </w:r>
    </w:p>
    <w:p w:rsidR="006661E8" w:rsidRPr="00FA665B" w:rsidRDefault="006661E8" w:rsidP="006661E8">
      <w:pPr>
        <w:widowControl w:val="0"/>
        <w:autoSpaceDE w:val="0"/>
        <w:autoSpaceDN w:val="0"/>
        <w:adjustRightInd w:val="0"/>
        <w:ind w:firstLine="851"/>
        <w:jc w:val="both"/>
        <w:rPr>
          <w:rFonts w:eastAsia="Calibri"/>
          <w:sz w:val="28"/>
          <w:szCs w:val="28"/>
        </w:rPr>
      </w:pPr>
      <w:proofErr w:type="gramStart"/>
      <w:r w:rsidRPr="00FA665B">
        <w:rPr>
          <w:rFonts w:eastAsia="Calibri"/>
          <w:sz w:val="28"/>
          <w:szCs w:val="28"/>
        </w:rPr>
        <w:t>положениях</w:t>
      </w:r>
      <w:proofErr w:type="gramEnd"/>
      <w:r w:rsidRPr="00FA665B">
        <w:rPr>
          <w:rFonts w:eastAsia="Calibri"/>
          <w:sz w:val="28"/>
          <w:szCs w:val="28"/>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661E8" w:rsidRPr="00FA665B" w:rsidRDefault="006661E8" w:rsidP="006661E8">
      <w:pPr>
        <w:widowControl w:val="0"/>
        <w:autoSpaceDE w:val="0"/>
        <w:autoSpaceDN w:val="0"/>
        <w:adjustRightInd w:val="0"/>
        <w:ind w:firstLine="851"/>
        <w:jc w:val="both"/>
        <w:rPr>
          <w:rFonts w:eastAsia="Calibri"/>
          <w:sz w:val="28"/>
          <w:szCs w:val="28"/>
        </w:rPr>
      </w:pPr>
      <w:r w:rsidRPr="00FA665B">
        <w:rPr>
          <w:rFonts w:eastAsia="Calibri"/>
          <w:sz w:val="28"/>
          <w:szCs w:val="28"/>
        </w:rPr>
        <w:t xml:space="preserve">основных </w:t>
      </w:r>
      <w:proofErr w:type="gramStart"/>
      <w:r w:rsidRPr="00FA665B">
        <w:rPr>
          <w:rFonts w:eastAsia="Calibri"/>
          <w:sz w:val="28"/>
          <w:szCs w:val="28"/>
        </w:rPr>
        <w:t>направлениях</w:t>
      </w:r>
      <w:proofErr w:type="gramEnd"/>
      <w:r w:rsidRPr="00FA665B">
        <w:rPr>
          <w:rFonts w:eastAsia="Calibri"/>
          <w:sz w:val="28"/>
          <w:szCs w:val="28"/>
        </w:rPr>
        <w:t xml:space="preserve"> бюджетной </w:t>
      </w:r>
      <w:r w:rsidRPr="00F17FA9">
        <w:rPr>
          <w:rFonts w:eastAsia="Calibri"/>
          <w:sz w:val="28"/>
          <w:szCs w:val="28"/>
        </w:rPr>
        <w:t>и налоговой политики поселения;</w:t>
      </w:r>
    </w:p>
    <w:p w:rsidR="006661E8" w:rsidRPr="00FA665B" w:rsidRDefault="006661E8" w:rsidP="006661E8">
      <w:pPr>
        <w:widowControl w:val="0"/>
        <w:autoSpaceDE w:val="0"/>
        <w:autoSpaceDN w:val="0"/>
        <w:adjustRightInd w:val="0"/>
        <w:ind w:firstLine="851"/>
        <w:jc w:val="both"/>
        <w:rPr>
          <w:rFonts w:eastAsia="Calibri"/>
          <w:sz w:val="28"/>
          <w:szCs w:val="28"/>
        </w:rPr>
      </w:pPr>
      <w:proofErr w:type="gramStart"/>
      <w:r w:rsidRPr="00FA665B">
        <w:rPr>
          <w:rFonts w:eastAsia="Calibri"/>
          <w:sz w:val="28"/>
          <w:szCs w:val="28"/>
        </w:rPr>
        <w:t>прогнозе</w:t>
      </w:r>
      <w:proofErr w:type="gramEnd"/>
      <w:r w:rsidRPr="00FA665B">
        <w:rPr>
          <w:rFonts w:eastAsia="Calibri"/>
          <w:sz w:val="28"/>
          <w:szCs w:val="28"/>
        </w:rPr>
        <w:t xml:space="preserve"> социально-экономического развития;</w:t>
      </w:r>
    </w:p>
    <w:p w:rsidR="006661E8" w:rsidRPr="00DD738B" w:rsidRDefault="006661E8" w:rsidP="006661E8">
      <w:pPr>
        <w:widowControl w:val="0"/>
        <w:autoSpaceDE w:val="0"/>
        <w:autoSpaceDN w:val="0"/>
        <w:adjustRightInd w:val="0"/>
        <w:ind w:firstLine="851"/>
        <w:jc w:val="both"/>
        <w:rPr>
          <w:rFonts w:eastAsia="Calibri"/>
          <w:sz w:val="28"/>
          <w:szCs w:val="28"/>
        </w:rPr>
      </w:pPr>
      <w:proofErr w:type="gramStart"/>
      <w:r w:rsidRPr="00FA665B">
        <w:rPr>
          <w:rFonts w:eastAsia="Calibri"/>
          <w:sz w:val="28"/>
          <w:szCs w:val="28"/>
        </w:rPr>
        <w:t>бюджетном прогнозе (проекте бюджетного прогноза, проекте изменений бюджетного прогноза) на долгосрочный период</w:t>
      </w:r>
      <w:r w:rsidRPr="00667A62">
        <w:rPr>
          <w:rFonts w:eastAsia="Calibri"/>
          <w:sz w:val="28"/>
          <w:szCs w:val="28"/>
        </w:rPr>
        <w:t>, если Совет принял решение о его формировании в соответствии с требованиями Бюджетного кодекса Российской Федерации;</w:t>
      </w:r>
      <w:proofErr w:type="gramEnd"/>
    </w:p>
    <w:p w:rsidR="006661E8" w:rsidRPr="00FA665B" w:rsidRDefault="006661E8" w:rsidP="006661E8">
      <w:pPr>
        <w:pStyle w:val="220"/>
        <w:widowControl w:val="0"/>
        <w:tabs>
          <w:tab w:val="left" w:pos="142"/>
        </w:tabs>
        <w:suppressAutoHyphens w:val="0"/>
        <w:spacing w:line="240" w:lineRule="auto"/>
        <w:ind w:firstLine="851"/>
        <w:jc w:val="both"/>
        <w:rPr>
          <w:rFonts w:eastAsia="Calibri"/>
          <w:kern w:val="0"/>
          <w:sz w:val="28"/>
          <w:szCs w:val="28"/>
        </w:rPr>
      </w:pPr>
      <w:r w:rsidRPr="00FA665B">
        <w:rPr>
          <w:rFonts w:eastAsia="Calibri"/>
          <w:kern w:val="0"/>
          <w:sz w:val="28"/>
          <w:szCs w:val="28"/>
        </w:rPr>
        <w:t xml:space="preserve">муниципальных </w:t>
      </w:r>
      <w:proofErr w:type="gramStart"/>
      <w:r w:rsidRPr="00FA665B">
        <w:rPr>
          <w:rFonts w:eastAsia="Calibri"/>
          <w:kern w:val="0"/>
          <w:sz w:val="28"/>
          <w:szCs w:val="28"/>
        </w:rPr>
        <w:t>программах</w:t>
      </w:r>
      <w:proofErr w:type="gramEnd"/>
      <w:r w:rsidRPr="00FA665B">
        <w:rPr>
          <w:rFonts w:eastAsia="Calibri"/>
          <w:kern w:val="0"/>
          <w:sz w:val="28"/>
          <w:szCs w:val="28"/>
        </w:rPr>
        <w:t xml:space="preserve"> (проектах муниципальных программ, проектах изменений указанных программ)</w:t>
      </w:r>
      <w:r>
        <w:rPr>
          <w:rFonts w:eastAsia="Calibri"/>
          <w:kern w:val="0"/>
          <w:sz w:val="28"/>
          <w:szCs w:val="28"/>
        </w:rPr>
        <w:t>;</w:t>
      </w:r>
    </w:p>
    <w:p w:rsidR="006661E8" w:rsidRPr="00AC4E00" w:rsidRDefault="006661E8" w:rsidP="006661E8">
      <w:pPr>
        <w:autoSpaceDE w:val="0"/>
        <w:autoSpaceDN w:val="0"/>
        <w:adjustRightInd w:val="0"/>
        <w:ind w:firstLine="851"/>
        <w:jc w:val="both"/>
        <w:rPr>
          <w:rFonts w:eastAsia="Calibri"/>
          <w:bCs/>
          <w:sz w:val="28"/>
          <w:szCs w:val="28"/>
        </w:rPr>
      </w:pPr>
      <w:proofErr w:type="gramStart"/>
      <w:r w:rsidRPr="00AC4E00">
        <w:rPr>
          <w:rFonts w:eastAsia="Calibri"/>
          <w:bCs/>
          <w:sz w:val="28"/>
          <w:szCs w:val="28"/>
        </w:rPr>
        <w:t>документах</w:t>
      </w:r>
      <w:proofErr w:type="gramEnd"/>
      <w:r w:rsidRPr="00AC4E00">
        <w:rPr>
          <w:rFonts w:eastAsia="Calibri"/>
          <w:bCs/>
          <w:sz w:val="28"/>
          <w:szCs w:val="28"/>
        </w:rPr>
        <w:t>, определяющих цели национального развития Российской Федерации и направления деятельности органов публичной власти по их достижению.</w:t>
      </w:r>
    </w:p>
    <w:p w:rsidR="006661E8" w:rsidRPr="00FA665B" w:rsidRDefault="006661E8" w:rsidP="006661E8">
      <w:pPr>
        <w:pStyle w:val="220"/>
        <w:widowControl w:val="0"/>
        <w:tabs>
          <w:tab w:val="left" w:pos="142"/>
        </w:tabs>
        <w:suppressAutoHyphens w:val="0"/>
        <w:spacing w:line="240" w:lineRule="auto"/>
        <w:ind w:firstLine="851"/>
        <w:jc w:val="both"/>
        <w:rPr>
          <w:sz w:val="28"/>
          <w:szCs w:val="28"/>
        </w:rPr>
      </w:pPr>
      <w:r w:rsidRPr="00FA665B">
        <w:rPr>
          <w:sz w:val="28"/>
          <w:szCs w:val="28"/>
        </w:rPr>
        <w:t>3. Порядок составления проекта местного бюджета устанавлива</w:t>
      </w:r>
      <w:r w:rsidRPr="000972B2">
        <w:rPr>
          <w:sz w:val="28"/>
          <w:szCs w:val="28"/>
        </w:rPr>
        <w:t>ет</w:t>
      </w:r>
      <w:r w:rsidRPr="00FA665B">
        <w:rPr>
          <w:sz w:val="28"/>
          <w:szCs w:val="28"/>
        </w:rPr>
        <w:t xml:space="preserve">ся администрацией в соответствии с требованиями Бюджетного кодекса Российской Федерации </w:t>
      </w:r>
      <w:r w:rsidRPr="00FA665B">
        <w:rPr>
          <w:kern w:val="24"/>
          <w:sz w:val="28"/>
          <w:szCs w:val="28"/>
        </w:rPr>
        <w:t>и принимаемыми с соблюдением его требований решениями Совета поселения</w:t>
      </w:r>
      <w:r w:rsidRPr="00FA665B">
        <w:rPr>
          <w:sz w:val="28"/>
          <w:szCs w:val="28"/>
        </w:rPr>
        <w:t>.</w:t>
      </w:r>
    </w:p>
    <w:p w:rsidR="006661E8" w:rsidRPr="00FA665B" w:rsidRDefault="006661E8" w:rsidP="006661E8">
      <w:pPr>
        <w:widowControl w:val="0"/>
        <w:tabs>
          <w:tab w:val="left" w:pos="9781"/>
        </w:tabs>
        <w:ind w:right="49" w:firstLine="851"/>
        <w:jc w:val="both"/>
        <w:rPr>
          <w:sz w:val="28"/>
          <w:szCs w:val="28"/>
        </w:rPr>
      </w:pPr>
      <w:r w:rsidRPr="00FA665B">
        <w:rPr>
          <w:sz w:val="28"/>
          <w:szCs w:val="28"/>
        </w:rPr>
        <w:t xml:space="preserve">4. Проект местного бюджета на очередной финансовый год </w:t>
      </w:r>
      <w:r w:rsidRPr="00FA665B">
        <w:rPr>
          <w:bCs/>
          <w:sz w:val="28"/>
          <w:szCs w:val="28"/>
        </w:rPr>
        <w:t xml:space="preserve"> </w:t>
      </w:r>
      <w:r w:rsidRPr="00FA665B">
        <w:rPr>
          <w:sz w:val="28"/>
          <w:szCs w:val="28"/>
        </w:rPr>
        <w:t xml:space="preserve">вносится администрацией на рассмотрение Совета в срок, установленный положением о бюджетном процессе в поселении. </w:t>
      </w:r>
    </w:p>
    <w:p w:rsidR="006661E8" w:rsidRPr="00FA665B" w:rsidRDefault="006661E8" w:rsidP="006661E8">
      <w:pPr>
        <w:widowControl w:val="0"/>
        <w:tabs>
          <w:tab w:val="left" w:pos="9781"/>
        </w:tabs>
        <w:ind w:right="49" w:firstLine="851"/>
        <w:jc w:val="both"/>
        <w:rPr>
          <w:sz w:val="28"/>
          <w:szCs w:val="28"/>
        </w:rPr>
      </w:pPr>
      <w:r w:rsidRPr="00FA665B">
        <w:rPr>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6661E8" w:rsidRPr="00FA665B" w:rsidRDefault="006661E8" w:rsidP="006661E8">
      <w:pPr>
        <w:widowControl w:val="0"/>
        <w:tabs>
          <w:tab w:val="left" w:pos="9781"/>
        </w:tabs>
        <w:ind w:right="49" w:firstLine="851"/>
        <w:jc w:val="both"/>
        <w:rPr>
          <w:bCs/>
          <w:strike/>
          <w:sz w:val="28"/>
          <w:szCs w:val="28"/>
        </w:rPr>
      </w:pPr>
      <w:r w:rsidRPr="00FA665B">
        <w:rPr>
          <w:bCs/>
          <w:sz w:val="28"/>
          <w:szCs w:val="28"/>
        </w:rPr>
        <w:t>5. Проект местного бюджета выносится на публичные слушания. Результаты публичных слушаний подлежат опубликованию.</w:t>
      </w:r>
    </w:p>
    <w:p w:rsidR="006661E8" w:rsidRPr="00FA665B" w:rsidRDefault="006661E8" w:rsidP="006661E8">
      <w:pPr>
        <w:pStyle w:val="211"/>
        <w:widowControl w:val="0"/>
        <w:suppressAutoHyphens w:val="0"/>
        <w:spacing w:line="240" w:lineRule="auto"/>
        <w:ind w:firstLine="851"/>
        <w:jc w:val="both"/>
        <w:rPr>
          <w:bCs/>
          <w:sz w:val="28"/>
          <w:szCs w:val="28"/>
        </w:rPr>
      </w:pPr>
      <w:r w:rsidRPr="00FA665B">
        <w:rPr>
          <w:bCs/>
          <w:sz w:val="28"/>
          <w:szCs w:val="28"/>
        </w:rPr>
        <w:t>После рассмотрения на публичных слушаниях проект местного бюджета рассматривается Советом.</w:t>
      </w:r>
    </w:p>
    <w:p w:rsidR="006661E8" w:rsidRDefault="006661E8" w:rsidP="006661E8">
      <w:pPr>
        <w:widowControl w:val="0"/>
        <w:ind w:firstLine="851"/>
        <w:jc w:val="both"/>
        <w:rPr>
          <w:b/>
          <w:sz w:val="28"/>
          <w:szCs w:val="28"/>
        </w:rPr>
      </w:pPr>
    </w:p>
    <w:p w:rsidR="006661E8" w:rsidRPr="00FA665B" w:rsidRDefault="006661E8" w:rsidP="006661E8">
      <w:pPr>
        <w:widowControl w:val="0"/>
        <w:ind w:firstLine="851"/>
        <w:jc w:val="both"/>
        <w:rPr>
          <w:b/>
          <w:sz w:val="28"/>
          <w:szCs w:val="28"/>
        </w:rPr>
      </w:pPr>
      <w:r w:rsidRPr="00150A14">
        <w:rPr>
          <w:b/>
          <w:sz w:val="28"/>
          <w:szCs w:val="28"/>
        </w:rPr>
        <w:t xml:space="preserve">Статья </w:t>
      </w:r>
      <w:r>
        <w:rPr>
          <w:b/>
          <w:sz w:val="28"/>
          <w:szCs w:val="28"/>
        </w:rPr>
        <w:t>60</w:t>
      </w:r>
      <w:r w:rsidRPr="00150A14">
        <w:rPr>
          <w:b/>
          <w:sz w:val="28"/>
          <w:szCs w:val="28"/>
        </w:rPr>
        <w:t>.</w:t>
      </w:r>
      <w:r w:rsidRPr="00150A14">
        <w:rPr>
          <w:sz w:val="28"/>
          <w:szCs w:val="28"/>
        </w:rPr>
        <w:t xml:space="preserve"> </w:t>
      </w:r>
      <w:r w:rsidRPr="00FA665B">
        <w:rPr>
          <w:b/>
          <w:sz w:val="28"/>
          <w:szCs w:val="28"/>
        </w:rPr>
        <w:t>Исполнение местного бюджета</w:t>
      </w:r>
    </w:p>
    <w:p w:rsidR="006661E8" w:rsidRPr="00FA665B" w:rsidRDefault="006661E8" w:rsidP="006661E8">
      <w:pPr>
        <w:widowControl w:val="0"/>
        <w:ind w:firstLine="851"/>
        <w:jc w:val="both"/>
        <w:rPr>
          <w:sz w:val="28"/>
          <w:szCs w:val="28"/>
        </w:rPr>
      </w:pPr>
      <w:r w:rsidRPr="00FA665B">
        <w:rPr>
          <w:sz w:val="28"/>
          <w:szCs w:val="28"/>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6661E8" w:rsidRPr="00FA665B" w:rsidRDefault="006661E8" w:rsidP="006661E8">
      <w:pPr>
        <w:pStyle w:val="af7"/>
        <w:keepNext w:val="0"/>
        <w:widowControl w:val="0"/>
        <w:suppressAutoHyphens w:val="0"/>
        <w:spacing w:before="0" w:after="0" w:line="240" w:lineRule="auto"/>
        <w:ind w:left="0" w:firstLine="851"/>
        <w:jc w:val="both"/>
        <w:rPr>
          <w:rFonts w:eastAsia="Times New Roman"/>
          <w:b w:val="0"/>
        </w:rPr>
      </w:pPr>
      <w:r w:rsidRPr="00FA665B">
        <w:rPr>
          <w:rFonts w:eastAsia="Times New Roman"/>
          <w:b w:val="0"/>
        </w:rPr>
        <w:t xml:space="preserve">2. Организация исполнения местного бюджета возлагается на финансовый орган и </w:t>
      </w:r>
      <w:r w:rsidRPr="00FA665B">
        <w:rPr>
          <w:b w:val="0"/>
        </w:rPr>
        <w:t xml:space="preserve">организуется </w:t>
      </w:r>
      <w:r w:rsidRPr="00FA665B">
        <w:rPr>
          <w:rFonts w:eastAsia="Times New Roman"/>
          <w:b w:val="0"/>
        </w:rPr>
        <w:t>им на основе сводной бюджетной росписи</w:t>
      </w:r>
      <w:r w:rsidRPr="00FA665B">
        <w:rPr>
          <w:b w:val="0"/>
        </w:rPr>
        <w:t xml:space="preserve"> и кассового плана</w:t>
      </w:r>
      <w:r w:rsidRPr="00FA665B">
        <w:rPr>
          <w:rFonts w:eastAsia="Times New Roman"/>
          <w:b w:val="0"/>
        </w:rPr>
        <w:t xml:space="preserve">. </w:t>
      </w:r>
    </w:p>
    <w:p w:rsidR="006661E8" w:rsidRPr="00FA665B" w:rsidRDefault="006661E8" w:rsidP="006661E8">
      <w:pPr>
        <w:widowControl w:val="0"/>
        <w:ind w:firstLine="851"/>
        <w:jc w:val="both"/>
        <w:rPr>
          <w:sz w:val="28"/>
          <w:szCs w:val="28"/>
        </w:rPr>
      </w:pPr>
      <w:r w:rsidRPr="00FA665B">
        <w:rPr>
          <w:sz w:val="28"/>
          <w:szCs w:val="28"/>
        </w:rPr>
        <w:t xml:space="preserve">3. </w:t>
      </w:r>
      <w:r w:rsidRPr="00432A59">
        <w:rPr>
          <w:sz w:val="28"/>
          <w:szCs w:val="28"/>
        </w:rPr>
        <w:t>Казначейское</w:t>
      </w:r>
      <w:r>
        <w:rPr>
          <w:sz w:val="28"/>
          <w:szCs w:val="28"/>
        </w:rPr>
        <w:t xml:space="preserve"> </w:t>
      </w:r>
      <w:r w:rsidRPr="00FA665B">
        <w:rPr>
          <w:sz w:val="28"/>
          <w:szCs w:val="28"/>
        </w:rPr>
        <w:t>обслуживание исполнения местного бюджета осуществляется в порядке, установленном Бюджетным кодексом Российской Федерации.</w:t>
      </w:r>
    </w:p>
    <w:p w:rsidR="006661E8" w:rsidRPr="00FA665B" w:rsidRDefault="006661E8" w:rsidP="006661E8">
      <w:pPr>
        <w:widowControl w:val="0"/>
        <w:ind w:firstLine="851"/>
        <w:jc w:val="both"/>
        <w:rPr>
          <w:b/>
          <w:sz w:val="28"/>
          <w:szCs w:val="28"/>
        </w:rPr>
      </w:pPr>
    </w:p>
    <w:p w:rsidR="006661E8" w:rsidRDefault="006661E8" w:rsidP="006661E8">
      <w:pPr>
        <w:widowControl w:val="0"/>
        <w:autoSpaceDE w:val="0"/>
        <w:autoSpaceDN w:val="0"/>
        <w:adjustRightInd w:val="0"/>
        <w:ind w:firstLine="851"/>
        <w:jc w:val="both"/>
        <w:outlineLvl w:val="0"/>
        <w:rPr>
          <w:b/>
          <w:bCs/>
          <w:sz w:val="28"/>
          <w:szCs w:val="28"/>
        </w:rPr>
      </w:pPr>
      <w:r>
        <w:rPr>
          <w:b/>
          <w:bCs/>
          <w:sz w:val="28"/>
          <w:szCs w:val="28"/>
        </w:rPr>
        <w:t>Статья 61. Муниципальные заимствования</w:t>
      </w:r>
    </w:p>
    <w:p w:rsidR="006661E8" w:rsidRDefault="006661E8" w:rsidP="006661E8">
      <w:pPr>
        <w:widowControl w:val="0"/>
        <w:autoSpaceDE w:val="0"/>
        <w:autoSpaceDN w:val="0"/>
        <w:adjustRightInd w:val="0"/>
        <w:ind w:firstLine="851"/>
        <w:jc w:val="both"/>
        <w:rPr>
          <w:sz w:val="28"/>
          <w:szCs w:val="28"/>
        </w:rPr>
      </w:pPr>
      <w:r>
        <w:rPr>
          <w:sz w:val="28"/>
          <w:szCs w:val="28"/>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28413D">
        <w:rPr>
          <w:color w:val="000000"/>
          <w:sz w:val="28"/>
          <w:szCs w:val="28"/>
        </w:rPr>
        <w:t xml:space="preserve">кодексом </w:t>
      </w:r>
      <w:r>
        <w:rPr>
          <w:sz w:val="28"/>
          <w:szCs w:val="28"/>
        </w:rPr>
        <w:t>Российской Федерации и в порядке, установленном Советом.</w:t>
      </w:r>
    </w:p>
    <w:p w:rsidR="006661E8" w:rsidRDefault="006661E8" w:rsidP="006661E8">
      <w:pPr>
        <w:widowControl w:val="0"/>
        <w:autoSpaceDE w:val="0"/>
        <w:autoSpaceDN w:val="0"/>
        <w:adjustRightInd w:val="0"/>
        <w:ind w:firstLine="851"/>
        <w:jc w:val="both"/>
        <w:rPr>
          <w:sz w:val="28"/>
          <w:szCs w:val="28"/>
        </w:rPr>
      </w:pPr>
      <w:r>
        <w:rPr>
          <w:sz w:val="28"/>
          <w:szCs w:val="28"/>
        </w:rPr>
        <w:t>Право осуществления муниципальных заимствований принадлежит администрации.</w:t>
      </w:r>
    </w:p>
    <w:p w:rsidR="006661E8" w:rsidRDefault="006661E8" w:rsidP="006661E8">
      <w:pPr>
        <w:widowControl w:val="0"/>
        <w:autoSpaceDE w:val="0"/>
        <w:autoSpaceDN w:val="0"/>
        <w:adjustRightInd w:val="0"/>
        <w:ind w:firstLine="851"/>
        <w:jc w:val="both"/>
        <w:rPr>
          <w:sz w:val="28"/>
          <w:szCs w:val="28"/>
        </w:rPr>
      </w:pPr>
      <w:r>
        <w:rPr>
          <w:sz w:val="28"/>
          <w:szCs w:val="28"/>
        </w:rPr>
        <w:t>Эмитентом муниципальных ценных бумаг выступает администрация.</w:t>
      </w:r>
    </w:p>
    <w:p w:rsidR="006661E8" w:rsidRDefault="006661E8" w:rsidP="006661E8">
      <w:pPr>
        <w:widowControl w:val="0"/>
        <w:ind w:firstLine="851"/>
        <w:jc w:val="both"/>
        <w:rPr>
          <w:sz w:val="28"/>
          <w:szCs w:val="28"/>
        </w:rPr>
      </w:pPr>
    </w:p>
    <w:p w:rsidR="006661E8" w:rsidRPr="00432A59" w:rsidRDefault="006661E8" w:rsidP="006661E8">
      <w:pPr>
        <w:widowControl w:val="0"/>
        <w:autoSpaceDE w:val="0"/>
        <w:autoSpaceDN w:val="0"/>
        <w:adjustRightInd w:val="0"/>
        <w:ind w:firstLine="851"/>
        <w:jc w:val="both"/>
        <w:rPr>
          <w:rFonts w:eastAsia="Calibri"/>
          <w:b/>
          <w:sz w:val="28"/>
          <w:szCs w:val="28"/>
        </w:rPr>
      </w:pPr>
      <w:r w:rsidRPr="00432A59">
        <w:rPr>
          <w:rFonts w:eastAsia="Calibri"/>
          <w:b/>
          <w:sz w:val="28"/>
          <w:szCs w:val="28"/>
        </w:rPr>
        <w:t xml:space="preserve">Статья </w:t>
      </w:r>
      <w:r>
        <w:rPr>
          <w:rFonts w:eastAsia="Calibri"/>
          <w:b/>
          <w:sz w:val="28"/>
          <w:szCs w:val="28"/>
        </w:rPr>
        <w:t>62</w:t>
      </w:r>
      <w:r w:rsidRPr="00432A59">
        <w:rPr>
          <w:rFonts w:eastAsia="Calibri"/>
          <w:b/>
          <w:sz w:val="28"/>
          <w:szCs w:val="28"/>
        </w:rPr>
        <w:t>. Управление муниципальным долгом</w:t>
      </w:r>
    </w:p>
    <w:p w:rsidR="006661E8" w:rsidRPr="00432A59" w:rsidRDefault="006661E8" w:rsidP="006661E8">
      <w:pPr>
        <w:widowControl w:val="0"/>
        <w:autoSpaceDE w:val="0"/>
        <w:autoSpaceDN w:val="0"/>
        <w:adjustRightInd w:val="0"/>
        <w:ind w:firstLine="851"/>
        <w:jc w:val="both"/>
        <w:rPr>
          <w:rFonts w:eastAsia="Calibri"/>
          <w:bCs/>
          <w:sz w:val="28"/>
          <w:szCs w:val="28"/>
        </w:rPr>
      </w:pPr>
      <w:r w:rsidRPr="00432A59">
        <w:rPr>
          <w:rFonts w:eastAsia="Calibri"/>
          <w:bCs/>
          <w:sz w:val="28"/>
          <w:szCs w:val="28"/>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432A59">
        <w:rPr>
          <w:sz w:val="28"/>
          <w:szCs w:val="28"/>
        </w:rPr>
        <w:t xml:space="preserve">поселения </w:t>
      </w:r>
      <w:r w:rsidRPr="00432A59">
        <w:rPr>
          <w:rFonts w:eastAsia="Calibri"/>
          <w:bCs/>
          <w:sz w:val="28"/>
          <w:szCs w:val="28"/>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6661E8" w:rsidRPr="00432A59" w:rsidRDefault="006661E8" w:rsidP="006661E8">
      <w:pPr>
        <w:widowControl w:val="0"/>
        <w:autoSpaceDE w:val="0"/>
        <w:autoSpaceDN w:val="0"/>
        <w:adjustRightInd w:val="0"/>
        <w:ind w:firstLine="851"/>
        <w:jc w:val="both"/>
        <w:rPr>
          <w:rFonts w:eastAsia="Calibri"/>
          <w:bCs/>
          <w:sz w:val="28"/>
          <w:szCs w:val="28"/>
        </w:rPr>
      </w:pPr>
      <w:r w:rsidRPr="00432A59">
        <w:rPr>
          <w:rFonts w:eastAsia="Calibri"/>
          <w:bCs/>
          <w:sz w:val="28"/>
          <w:szCs w:val="28"/>
        </w:rPr>
        <w:t>2. Управление муниципальным долгом осуществляется администрацией.</w:t>
      </w:r>
    </w:p>
    <w:p w:rsidR="006661E8" w:rsidRPr="00432A59" w:rsidRDefault="006661E8" w:rsidP="006661E8">
      <w:pPr>
        <w:widowControl w:val="0"/>
        <w:autoSpaceDE w:val="0"/>
        <w:autoSpaceDN w:val="0"/>
        <w:adjustRightInd w:val="0"/>
        <w:ind w:firstLine="851"/>
        <w:jc w:val="both"/>
        <w:rPr>
          <w:sz w:val="28"/>
          <w:szCs w:val="28"/>
        </w:rPr>
      </w:pPr>
      <w:r w:rsidRPr="00432A59">
        <w:rPr>
          <w:rFonts w:eastAsia="Calibri"/>
          <w:bCs/>
          <w:sz w:val="28"/>
          <w:szCs w:val="28"/>
        </w:rPr>
        <w:t xml:space="preserve">3. </w:t>
      </w:r>
      <w:r w:rsidRPr="00432A59">
        <w:rPr>
          <w:rFonts w:eastAsia="Calibri"/>
          <w:sz w:val="28"/>
          <w:szCs w:val="28"/>
        </w:rPr>
        <w:t xml:space="preserve">Учет и регистрация муниципальных долговых обязательств </w:t>
      </w:r>
      <w:r w:rsidRPr="00432A59">
        <w:rPr>
          <w:sz w:val="28"/>
          <w:szCs w:val="28"/>
        </w:rPr>
        <w:t xml:space="preserve">поселения </w:t>
      </w:r>
      <w:r w:rsidRPr="00432A59">
        <w:rPr>
          <w:rFonts w:eastAsia="Calibri"/>
          <w:sz w:val="28"/>
          <w:szCs w:val="28"/>
        </w:rPr>
        <w:t>осуществляются в муниципальной долговой книге.</w:t>
      </w:r>
    </w:p>
    <w:p w:rsidR="006661E8" w:rsidRPr="00432A59" w:rsidRDefault="006661E8" w:rsidP="006661E8">
      <w:pPr>
        <w:widowControl w:val="0"/>
        <w:autoSpaceDE w:val="0"/>
        <w:autoSpaceDN w:val="0"/>
        <w:adjustRightInd w:val="0"/>
        <w:ind w:firstLine="851"/>
        <w:jc w:val="both"/>
        <w:rPr>
          <w:rFonts w:eastAsia="Calibri"/>
          <w:sz w:val="28"/>
          <w:szCs w:val="28"/>
        </w:rPr>
      </w:pPr>
      <w:r w:rsidRPr="00432A59">
        <w:rPr>
          <w:rFonts w:eastAsia="Calibri"/>
          <w:sz w:val="28"/>
          <w:szCs w:val="28"/>
        </w:rPr>
        <w:t xml:space="preserve">Ведение муниципальной долговой книги осуществляется финансовым органом </w:t>
      </w:r>
      <w:r w:rsidRPr="00432A59">
        <w:rPr>
          <w:sz w:val="28"/>
          <w:szCs w:val="28"/>
        </w:rPr>
        <w:t>поселения</w:t>
      </w:r>
      <w:r w:rsidRPr="00432A59">
        <w:rPr>
          <w:rFonts w:eastAsia="Calibri"/>
          <w:sz w:val="28"/>
          <w:szCs w:val="28"/>
        </w:rPr>
        <w:t>.</w:t>
      </w:r>
    </w:p>
    <w:p w:rsidR="006661E8" w:rsidRPr="00907E9E" w:rsidRDefault="006661E8" w:rsidP="006661E8">
      <w:pPr>
        <w:widowControl w:val="0"/>
        <w:autoSpaceDE w:val="0"/>
        <w:autoSpaceDN w:val="0"/>
        <w:adjustRightInd w:val="0"/>
        <w:ind w:firstLine="851"/>
        <w:jc w:val="both"/>
        <w:rPr>
          <w:rFonts w:eastAsia="Calibri"/>
          <w:sz w:val="28"/>
          <w:szCs w:val="28"/>
        </w:rPr>
      </w:pPr>
      <w:r w:rsidRPr="00432A59">
        <w:rPr>
          <w:rFonts w:eastAsia="Calibri"/>
          <w:sz w:val="28"/>
          <w:szCs w:val="28"/>
        </w:rPr>
        <w:t xml:space="preserve">4. Информация о долговых </w:t>
      </w:r>
      <w:r w:rsidRPr="00746D9B">
        <w:rPr>
          <w:rFonts w:eastAsia="Calibri"/>
          <w:sz w:val="28"/>
          <w:szCs w:val="28"/>
        </w:rPr>
        <w:t xml:space="preserve">обязательствах </w:t>
      </w:r>
      <w:r w:rsidRPr="00907E9E">
        <w:rPr>
          <w:rFonts w:eastAsia="Calibri"/>
          <w:sz w:val="28"/>
          <w:szCs w:val="28"/>
        </w:rPr>
        <w:t xml:space="preserve">(за исключением обязательств по муниципальным гарантиям) вносится финансовым органом </w:t>
      </w:r>
      <w:r w:rsidRPr="00907E9E">
        <w:rPr>
          <w:sz w:val="28"/>
          <w:szCs w:val="28"/>
        </w:rPr>
        <w:t xml:space="preserve">поселения </w:t>
      </w:r>
      <w:r w:rsidRPr="00907E9E">
        <w:rPr>
          <w:rFonts w:eastAsia="Calibri"/>
          <w:sz w:val="28"/>
          <w:szCs w:val="28"/>
        </w:rPr>
        <w:t>в муниципальную долговую книгу в срок, не превышающий пяти рабочих дней с момента возникновения соответствующего обязательства.</w:t>
      </w:r>
    </w:p>
    <w:p w:rsidR="006661E8" w:rsidRPr="00907E9E" w:rsidRDefault="006661E8" w:rsidP="006661E8">
      <w:pPr>
        <w:autoSpaceDE w:val="0"/>
        <w:autoSpaceDN w:val="0"/>
        <w:adjustRightInd w:val="0"/>
        <w:ind w:firstLine="851"/>
        <w:jc w:val="both"/>
        <w:rPr>
          <w:rFonts w:eastAsia="Calibri"/>
          <w:sz w:val="28"/>
          <w:szCs w:val="28"/>
        </w:rPr>
      </w:pPr>
      <w:r w:rsidRPr="00907E9E">
        <w:rPr>
          <w:rFonts w:eastAsia="Calibri"/>
          <w:sz w:val="28"/>
          <w:szCs w:val="28"/>
        </w:rPr>
        <w:t xml:space="preserve">Информация о долговых обязательствах по муниципальным гарантиям вносится финансовым органом </w:t>
      </w:r>
      <w:r w:rsidRPr="00907E9E">
        <w:rPr>
          <w:sz w:val="28"/>
          <w:szCs w:val="28"/>
        </w:rPr>
        <w:t>поселения</w:t>
      </w:r>
      <w:r w:rsidRPr="00907E9E">
        <w:rPr>
          <w:rFonts w:eastAsia="Calibri"/>
          <w:sz w:val="28"/>
          <w:szCs w:val="28"/>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w:t>
      </w:r>
      <w:proofErr w:type="gramStart"/>
      <w:r w:rsidRPr="00907E9E">
        <w:rPr>
          <w:rFonts w:eastAsia="Calibri"/>
          <w:sz w:val="28"/>
          <w:szCs w:val="28"/>
        </w:rPr>
        <w:t>ств пр</w:t>
      </w:r>
      <w:proofErr w:type="gramEnd"/>
      <w:r w:rsidRPr="00907E9E">
        <w:rPr>
          <w:rFonts w:eastAsia="Calibri"/>
          <w:sz w:val="28"/>
          <w:szCs w:val="28"/>
        </w:rPr>
        <w:t>инципала, обеспеченных муниципальной гарантией.</w:t>
      </w:r>
    </w:p>
    <w:p w:rsidR="006661E8" w:rsidRPr="00432A59" w:rsidRDefault="006661E8" w:rsidP="006661E8">
      <w:pPr>
        <w:widowControl w:val="0"/>
        <w:autoSpaceDE w:val="0"/>
        <w:autoSpaceDN w:val="0"/>
        <w:adjustRightInd w:val="0"/>
        <w:ind w:firstLine="851"/>
        <w:jc w:val="both"/>
        <w:rPr>
          <w:rFonts w:eastAsia="Calibri"/>
          <w:sz w:val="28"/>
          <w:szCs w:val="28"/>
        </w:rPr>
      </w:pPr>
      <w:r w:rsidRPr="00907E9E">
        <w:rPr>
          <w:rFonts w:eastAsia="Calibri"/>
          <w:sz w:val="28"/>
          <w:szCs w:val="28"/>
        </w:rPr>
        <w:t>В муниципальную долговую книгу вносятся</w:t>
      </w:r>
      <w:r w:rsidRPr="00432A59">
        <w:rPr>
          <w:rFonts w:eastAsia="Calibri"/>
          <w:sz w:val="28"/>
          <w:szCs w:val="28"/>
        </w:rPr>
        <w:t xml:space="preserve"> сведения об объеме долговых обязательств </w:t>
      </w:r>
      <w:r w:rsidRPr="00432A59">
        <w:rPr>
          <w:sz w:val="28"/>
          <w:szCs w:val="28"/>
        </w:rPr>
        <w:t>поселения</w:t>
      </w:r>
      <w:r w:rsidRPr="00432A59">
        <w:rPr>
          <w:rFonts w:eastAsia="Calibri"/>
          <w:sz w:val="28"/>
          <w:szCs w:val="28"/>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6661E8" w:rsidRPr="00432A59" w:rsidRDefault="006661E8" w:rsidP="006661E8">
      <w:pPr>
        <w:widowControl w:val="0"/>
        <w:ind w:firstLine="709"/>
        <w:jc w:val="both"/>
        <w:rPr>
          <w:rFonts w:eastAsia="Calibri"/>
          <w:sz w:val="28"/>
          <w:szCs w:val="28"/>
        </w:rPr>
      </w:pPr>
      <w:r w:rsidRPr="00432A59">
        <w:rPr>
          <w:rFonts w:eastAsia="Calibri"/>
          <w:sz w:val="28"/>
          <w:szCs w:val="28"/>
        </w:rPr>
        <w:t xml:space="preserve">В муниципальной долговой </w:t>
      </w:r>
      <w:proofErr w:type="gramStart"/>
      <w:r w:rsidRPr="00432A59">
        <w:rPr>
          <w:rFonts w:eastAsia="Calibri"/>
          <w:sz w:val="28"/>
          <w:szCs w:val="28"/>
        </w:rPr>
        <w:t>книге</w:t>
      </w:r>
      <w:proofErr w:type="gramEnd"/>
      <w:r w:rsidRPr="00432A59">
        <w:rPr>
          <w:rFonts w:eastAsia="Calibri"/>
          <w:sz w:val="28"/>
          <w:szCs w:val="28"/>
        </w:rPr>
        <w:t xml:space="preserve"> в том числе учитывается информация о просроченной задолженности по исполнению муниципальных долговых обязательств.</w:t>
      </w:r>
    </w:p>
    <w:p w:rsidR="006661E8" w:rsidRPr="00FA665B" w:rsidRDefault="006661E8" w:rsidP="006661E8">
      <w:pPr>
        <w:widowControl w:val="0"/>
        <w:ind w:firstLine="851"/>
        <w:jc w:val="both"/>
        <w:rPr>
          <w:sz w:val="28"/>
          <w:szCs w:val="28"/>
        </w:rPr>
      </w:pPr>
    </w:p>
    <w:p w:rsidR="006661E8" w:rsidRPr="0028413D" w:rsidRDefault="006661E8" w:rsidP="006661E8">
      <w:pPr>
        <w:widowControl w:val="0"/>
        <w:ind w:firstLine="851"/>
        <w:jc w:val="both"/>
        <w:rPr>
          <w:b/>
          <w:sz w:val="28"/>
          <w:szCs w:val="28"/>
        </w:rPr>
      </w:pPr>
      <w:r w:rsidRPr="0028413D">
        <w:rPr>
          <w:b/>
          <w:sz w:val="28"/>
          <w:szCs w:val="28"/>
        </w:rPr>
        <w:t xml:space="preserve">Статья </w:t>
      </w:r>
      <w:r>
        <w:rPr>
          <w:b/>
          <w:sz w:val="28"/>
          <w:szCs w:val="28"/>
        </w:rPr>
        <w:t>63</w:t>
      </w:r>
      <w:r w:rsidRPr="0028413D">
        <w:rPr>
          <w:b/>
          <w:sz w:val="28"/>
          <w:szCs w:val="28"/>
        </w:rPr>
        <w:t>.</w:t>
      </w:r>
      <w:r w:rsidRPr="0028413D">
        <w:rPr>
          <w:sz w:val="28"/>
          <w:szCs w:val="28"/>
        </w:rPr>
        <w:t xml:space="preserve"> </w:t>
      </w:r>
      <w:proofErr w:type="gramStart"/>
      <w:r w:rsidRPr="0028413D">
        <w:rPr>
          <w:b/>
          <w:sz w:val="28"/>
          <w:szCs w:val="28"/>
        </w:rPr>
        <w:t>Контроль за</w:t>
      </w:r>
      <w:proofErr w:type="gramEnd"/>
      <w:r w:rsidRPr="0028413D">
        <w:rPr>
          <w:b/>
          <w:sz w:val="28"/>
          <w:szCs w:val="28"/>
        </w:rPr>
        <w:t xml:space="preserve"> исполнением местного бюджета</w:t>
      </w:r>
    </w:p>
    <w:p w:rsidR="006661E8" w:rsidRPr="007D083C" w:rsidRDefault="006661E8" w:rsidP="006661E8">
      <w:pPr>
        <w:widowControl w:val="0"/>
        <w:autoSpaceDE w:val="0"/>
        <w:autoSpaceDN w:val="0"/>
        <w:adjustRightInd w:val="0"/>
        <w:ind w:firstLine="851"/>
        <w:jc w:val="both"/>
        <w:rPr>
          <w:sz w:val="28"/>
          <w:szCs w:val="28"/>
        </w:rPr>
      </w:pPr>
      <w:r w:rsidRPr="007D083C">
        <w:rPr>
          <w:sz w:val="28"/>
          <w:szCs w:val="28"/>
        </w:rPr>
        <w:t>1. 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6661E8" w:rsidRPr="007D083C" w:rsidRDefault="006661E8" w:rsidP="006661E8">
      <w:pPr>
        <w:widowControl w:val="0"/>
        <w:autoSpaceDE w:val="0"/>
        <w:autoSpaceDN w:val="0"/>
        <w:adjustRightInd w:val="0"/>
        <w:ind w:firstLine="851"/>
        <w:jc w:val="both"/>
        <w:rPr>
          <w:rFonts w:eastAsia="Calibri"/>
          <w:bCs/>
          <w:sz w:val="28"/>
          <w:szCs w:val="28"/>
        </w:rPr>
      </w:pPr>
      <w:r w:rsidRPr="007D083C">
        <w:rPr>
          <w:rFonts w:eastAsia="Calibri"/>
          <w:bCs/>
          <w:sz w:val="28"/>
          <w:szCs w:val="28"/>
        </w:rPr>
        <w:t xml:space="preserve">Муниципальный финансовый контроль подразделяется </w:t>
      </w:r>
      <w:proofErr w:type="gramStart"/>
      <w:r w:rsidRPr="007D083C">
        <w:rPr>
          <w:rFonts w:eastAsia="Calibri"/>
          <w:bCs/>
          <w:sz w:val="28"/>
          <w:szCs w:val="28"/>
        </w:rPr>
        <w:t>на</w:t>
      </w:r>
      <w:proofErr w:type="gramEnd"/>
      <w:r w:rsidRPr="007D083C">
        <w:rPr>
          <w:rFonts w:eastAsia="Calibri"/>
          <w:bCs/>
          <w:sz w:val="28"/>
          <w:szCs w:val="28"/>
        </w:rPr>
        <w:t xml:space="preserve"> внешний и внутренний, предварительный и последующий.</w:t>
      </w:r>
    </w:p>
    <w:p w:rsidR="006661E8" w:rsidRPr="00FA665B" w:rsidRDefault="006661E8" w:rsidP="006661E8">
      <w:pPr>
        <w:widowControl w:val="0"/>
        <w:autoSpaceDE w:val="0"/>
        <w:autoSpaceDN w:val="0"/>
        <w:adjustRightInd w:val="0"/>
        <w:ind w:firstLine="851"/>
        <w:jc w:val="both"/>
        <w:rPr>
          <w:rFonts w:eastAsia="Calibri"/>
          <w:bCs/>
          <w:sz w:val="28"/>
          <w:szCs w:val="28"/>
        </w:rPr>
      </w:pPr>
      <w:r w:rsidRPr="00FA665B">
        <w:rPr>
          <w:rFonts w:eastAsia="Calibri"/>
          <w:bCs/>
          <w:sz w:val="28"/>
          <w:szCs w:val="28"/>
        </w:rPr>
        <w:t>2. Предварительный контроль осуществляется в целях предупреждения и пресечения бюджетных нарушений в процессе исполнения местного бюдже</w:t>
      </w:r>
      <w:r w:rsidRPr="00716E70">
        <w:rPr>
          <w:rFonts w:eastAsia="Calibri"/>
          <w:bCs/>
          <w:sz w:val="28"/>
          <w:szCs w:val="28"/>
        </w:rPr>
        <w:t>та</w:t>
      </w:r>
      <w:r w:rsidRPr="00FA665B">
        <w:rPr>
          <w:rFonts w:eastAsia="Calibri"/>
          <w:bCs/>
          <w:sz w:val="28"/>
          <w:szCs w:val="28"/>
        </w:rPr>
        <w:t>.</w:t>
      </w:r>
    </w:p>
    <w:p w:rsidR="006661E8" w:rsidRPr="00FA665B" w:rsidRDefault="006661E8" w:rsidP="006661E8">
      <w:pPr>
        <w:widowControl w:val="0"/>
        <w:autoSpaceDE w:val="0"/>
        <w:autoSpaceDN w:val="0"/>
        <w:adjustRightInd w:val="0"/>
        <w:ind w:firstLine="851"/>
        <w:jc w:val="both"/>
        <w:rPr>
          <w:rFonts w:eastAsia="Calibri"/>
          <w:bCs/>
          <w:sz w:val="28"/>
          <w:szCs w:val="28"/>
        </w:rPr>
      </w:pPr>
      <w:r w:rsidRPr="00FA665B">
        <w:rPr>
          <w:rFonts w:eastAsia="Calibri"/>
          <w:bCs/>
          <w:sz w:val="28"/>
          <w:szCs w:val="28"/>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6661E8" w:rsidRPr="00AD62C9" w:rsidRDefault="006661E8" w:rsidP="006661E8">
      <w:pPr>
        <w:widowControl w:val="0"/>
        <w:ind w:firstLine="851"/>
        <w:jc w:val="both"/>
        <w:rPr>
          <w:bCs/>
          <w:sz w:val="28"/>
          <w:szCs w:val="28"/>
        </w:rPr>
      </w:pPr>
      <w:r w:rsidRPr="00DB0024">
        <w:rPr>
          <w:bCs/>
          <w:sz w:val="28"/>
          <w:szCs w:val="28"/>
        </w:rPr>
        <w:t xml:space="preserve">3. </w:t>
      </w:r>
      <w:proofErr w:type="gramStart"/>
      <w:r w:rsidRPr="00DB0024">
        <w:rPr>
          <w:bCs/>
          <w:sz w:val="28"/>
          <w:szCs w:val="28"/>
        </w:rPr>
        <w:t>Контрольно-счетная палата муниципального образования</w:t>
      </w:r>
      <w:r w:rsidRPr="00DB0024">
        <w:rPr>
          <w:rFonts w:eastAsia="Calibri"/>
          <w:sz w:val="28"/>
          <w:szCs w:val="28"/>
        </w:rPr>
        <w:t xml:space="preserve"> Гулькевичский </w:t>
      </w:r>
      <w:r w:rsidRPr="00DB0024">
        <w:rPr>
          <w:bCs/>
          <w:sz w:val="28"/>
          <w:szCs w:val="28"/>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Pr="00DB0024">
        <w:rPr>
          <w:rFonts w:eastAsia="Calibri"/>
          <w:sz w:val="28"/>
          <w:szCs w:val="28"/>
        </w:rPr>
        <w:t>Гулькевичский</w:t>
      </w:r>
      <w:r>
        <w:rPr>
          <w:rFonts w:eastAsia="Calibri"/>
          <w:sz w:val="28"/>
          <w:szCs w:val="28"/>
        </w:rPr>
        <w:t xml:space="preserve"> </w:t>
      </w:r>
      <w:r w:rsidRPr="00667A62">
        <w:rPr>
          <w:rFonts w:eastAsia="Calibri"/>
          <w:sz w:val="28"/>
          <w:szCs w:val="28"/>
        </w:rPr>
        <w:t xml:space="preserve"> </w:t>
      </w:r>
      <w:r w:rsidRPr="00AD62C9">
        <w:rPr>
          <w:bCs/>
          <w:sz w:val="28"/>
          <w:szCs w:val="28"/>
        </w:rPr>
        <w:t xml:space="preserve">район в целях реализации Федерального закона от 07.02.2011 № 6-ФЗ </w:t>
      </w:r>
      <w:r>
        <w:rPr>
          <w:bCs/>
          <w:sz w:val="28"/>
          <w:szCs w:val="28"/>
        </w:rPr>
        <w:t>"</w:t>
      </w:r>
      <w:r w:rsidRPr="00AD62C9">
        <w:rPr>
          <w:bCs/>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Pr>
          <w:bCs/>
          <w:sz w:val="28"/>
          <w:szCs w:val="28"/>
        </w:rPr>
        <w:t>"</w:t>
      </w:r>
      <w:r w:rsidRPr="00AD62C9">
        <w:rPr>
          <w:bCs/>
          <w:sz w:val="28"/>
          <w:szCs w:val="28"/>
        </w:rPr>
        <w:t xml:space="preserve">. </w:t>
      </w:r>
      <w:proofErr w:type="gramEnd"/>
    </w:p>
    <w:p w:rsidR="006661E8" w:rsidRPr="00AD62C9" w:rsidRDefault="006661E8" w:rsidP="006661E8">
      <w:pPr>
        <w:widowControl w:val="0"/>
        <w:tabs>
          <w:tab w:val="left" w:pos="0"/>
        </w:tabs>
        <w:ind w:firstLine="851"/>
        <w:jc w:val="both"/>
        <w:rPr>
          <w:sz w:val="28"/>
          <w:szCs w:val="28"/>
        </w:rPr>
      </w:pPr>
      <w:r w:rsidRPr="00AD62C9">
        <w:rPr>
          <w:sz w:val="28"/>
          <w:szCs w:val="28"/>
        </w:rPr>
        <w:t>К основным полномочиям контрольно</w:t>
      </w:r>
      <w:r w:rsidRPr="00AD62C9">
        <w:rPr>
          <w:bCs/>
          <w:sz w:val="28"/>
          <w:szCs w:val="28"/>
        </w:rPr>
        <w:t>-</w:t>
      </w:r>
      <w:r w:rsidRPr="00AD62C9">
        <w:rPr>
          <w:sz w:val="28"/>
          <w:szCs w:val="28"/>
        </w:rPr>
        <w:t>счетного органа поселения относятся:</w:t>
      </w:r>
    </w:p>
    <w:p w:rsidR="006661E8" w:rsidRPr="00AD62C9" w:rsidRDefault="006661E8" w:rsidP="006661E8">
      <w:pPr>
        <w:autoSpaceDE w:val="0"/>
        <w:autoSpaceDN w:val="0"/>
        <w:adjustRightInd w:val="0"/>
        <w:ind w:firstLine="851"/>
        <w:jc w:val="both"/>
        <w:rPr>
          <w:sz w:val="28"/>
          <w:szCs w:val="28"/>
        </w:rPr>
      </w:pPr>
      <w:r w:rsidRPr="00AD62C9">
        <w:rPr>
          <w:sz w:val="28"/>
          <w:szCs w:val="28"/>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AD62C9">
        <w:rPr>
          <w:sz w:val="28"/>
          <w:szCs w:val="28"/>
        </w:rPr>
        <w:t>дств в сл</w:t>
      </w:r>
      <w:proofErr w:type="gramEnd"/>
      <w:r w:rsidRPr="00AD62C9">
        <w:rPr>
          <w:sz w:val="28"/>
          <w:szCs w:val="28"/>
        </w:rPr>
        <w:t>учаях, предусмотренных законодательством Российской Федерации;</w:t>
      </w:r>
    </w:p>
    <w:p w:rsidR="006661E8" w:rsidRPr="00AD62C9" w:rsidRDefault="006661E8" w:rsidP="006661E8">
      <w:pPr>
        <w:autoSpaceDE w:val="0"/>
        <w:autoSpaceDN w:val="0"/>
        <w:adjustRightInd w:val="0"/>
        <w:ind w:firstLine="851"/>
        <w:jc w:val="both"/>
        <w:rPr>
          <w:sz w:val="28"/>
          <w:szCs w:val="28"/>
        </w:rPr>
      </w:pPr>
      <w:r w:rsidRPr="00AD62C9">
        <w:rPr>
          <w:sz w:val="28"/>
          <w:szCs w:val="28"/>
        </w:rPr>
        <w:t>2) экспертиза проектов местного бюджета, проверка и анализ обоснованности его показателей;</w:t>
      </w:r>
    </w:p>
    <w:p w:rsidR="006661E8" w:rsidRPr="00AD62C9" w:rsidRDefault="006661E8" w:rsidP="006661E8">
      <w:pPr>
        <w:autoSpaceDE w:val="0"/>
        <w:autoSpaceDN w:val="0"/>
        <w:adjustRightInd w:val="0"/>
        <w:ind w:firstLine="851"/>
        <w:jc w:val="both"/>
        <w:rPr>
          <w:sz w:val="28"/>
          <w:szCs w:val="28"/>
        </w:rPr>
      </w:pPr>
      <w:r w:rsidRPr="00AD62C9">
        <w:rPr>
          <w:sz w:val="28"/>
          <w:szCs w:val="28"/>
        </w:rPr>
        <w:t>3) внешняя проверка годового отчета об исполнении местного бюджета;</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4) проведение аудита в сфере закупок товаров, работ и услуг в соответствии с Федеральным законом от 05.04.2013 № 44-ФЗ </w:t>
      </w:r>
      <w:r>
        <w:rPr>
          <w:bCs/>
          <w:sz w:val="28"/>
          <w:szCs w:val="28"/>
        </w:rPr>
        <w:t>"</w:t>
      </w:r>
      <w:r w:rsidRPr="00AD62C9">
        <w:rPr>
          <w:sz w:val="28"/>
          <w:szCs w:val="28"/>
        </w:rPr>
        <w:t>О контрактной системе в сфере закупок товаров, работ, услуг для обеспечения государственных и муниципальных нужд</w:t>
      </w:r>
      <w:r>
        <w:rPr>
          <w:bCs/>
          <w:sz w:val="28"/>
          <w:szCs w:val="28"/>
        </w:rPr>
        <w:t>"</w:t>
      </w:r>
      <w:r w:rsidRPr="00AD62C9">
        <w:rPr>
          <w:sz w:val="28"/>
          <w:szCs w:val="28"/>
        </w:rPr>
        <w:t>;</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AD62C9">
        <w:rPr>
          <w:sz w:val="28"/>
          <w:szCs w:val="28"/>
        </w:rPr>
        <w:t>контроль за</w:t>
      </w:r>
      <w:proofErr w:type="gramEnd"/>
      <w:r w:rsidRPr="00AD62C9">
        <w:rPr>
          <w:sz w:val="28"/>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661E8" w:rsidRPr="00AD62C9" w:rsidRDefault="006661E8" w:rsidP="006661E8">
      <w:pPr>
        <w:autoSpaceDE w:val="0"/>
        <w:autoSpaceDN w:val="0"/>
        <w:adjustRightInd w:val="0"/>
        <w:ind w:firstLine="851"/>
        <w:jc w:val="both"/>
        <w:rPr>
          <w:sz w:val="28"/>
          <w:szCs w:val="28"/>
        </w:rPr>
      </w:pPr>
      <w:proofErr w:type="gramStart"/>
      <w:r w:rsidRPr="00AD62C9">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roofErr w:type="gramEnd"/>
    </w:p>
    <w:p w:rsidR="006661E8" w:rsidRPr="00AD62C9" w:rsidRDefault="006661E8" w:rsidP="006661E8">
      <w:pPr>
        <w:autoSpaceDE w:val="0"/>
        <w:autoSpaceDN w:val="0"/>
        <w:adjustRightInd w:val="0"/>
        <w:ind w:firstLine="851"/>
        <w:jc w:val="both"/>
        <w:rPr>
          <w:sz w:val="28"/>
          <w:szCs w:val="28"/>
        </w:rPr>
      </w:pPr>
      <w:r w:rsidRPr="00AD62C9">
        <w:rPr>
          <w:sz w:val="28"/>
          <w:szCs w:val="28"/>
        </w:rPr>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661E8" w:rsidRPr="00AD62C9" w:rsidRDefault="006661E8" w:rsidP="006661E8">
      <w:pPr>
        <w:autoSpaceDE w:val="0"/>
        <w:autoSpaceDN w:val="0"/>
        <w:adjustRightInd w:val="0"/>
        <w:ind w:firstLine="851"/>
        <w:jc w:val="both"/>
        <w:rPr>
          <w:sz w:val="28"/>
          <w:szCs w:val="28"/>
        </w:rPr>
      </w:pPr>
      <w:r w:rsidRPr="00AD62C9">
        <w:rPr>
          <w:sz w:val="28"/>
          <w:szCs w:val="28"/>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9) проведение оперативного анализа исполнения и </w:t>
      </w:r>
      <w:proofErr w:type="gramStart"/>
      <w:r w:rsidRPr="00AD62C9">
        <w:rPr>
          <w:sz w:val="28"/>
          <w:szCs w:val="28"/>
        </w:rPr>
        <w:t>контроля за</w:t>
      </w:r>
      <w:proofErr w:type="gramEnd"/>
      <w:r w:rsidRPr="00AD62C9">
        <w:rPr>
          <w:sz w:val="28"/>
          <w:szCs w:val="28"/>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10) осуществление </w:t>
      </w:r>
      <w:proofErr w:type="gramStart"/>
      <w:r w:rsidRPr="00AD62C9">
        <w:rPr>
          <w:sz w:val="28"/>
          <w:szCs w:val="28"/>
        </w:rPr>
        <w:t>контроля за</w:t>
      </w:r>
      <w:proofErr w:type="gramEnd"/>
      <w:r w:rsidRPr="00AD62C9">
        <w:rPr>
          <w:sz w:val="28"/>
          <w:szCs w:val="28"/>
        </w:rPr>
        <w:t xml:space="preserve"> состоянием муниципального внутреннего и внешнего долга;</w:t>
      </w:r>
    </w:p>
    <w:p w:rsidR="006661E8" w:rsidRPr="00AD62C9" w:rsidRDefault="006661E8" w:rsidP="006661E8">
      <w:pPr>
        <w:autoSpaceDE w:val="0"/>
        <w:autoSpaceDN w:val="0"/>
        <w:adjustRightInd w:val="0"/>
        <w:ind w:firstLine="851"/>
        <w:jc w:val="both"/>
        <w:rPr>
          <w:sz w:val="28"/>
          <w:szCs w:val="28"/>
        </w:rPr>
      </w:pPr>
      <w:r w:rsidRPr="00AD62C9">
        <w:rPr>
          <w:sz w:val="28"/>
          <w:szCs w:val="28"/>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6661E8" w:rsidRPr="00AD62C9" w:rsidRDefault="006661E8" w:rsidP="006661E8">
      <w:pPr>
        <w:autoSpaceDE w:val="0"/>
        <w:autoSpaceDN w:val="0"/>
        <w:adjustRightInd w:val="0"/>
        <w:ind w:firstLine="851"/>
        <w:jc w:val="both"/>
        <w:rPr>
          <w:sz w:val="28"/>
          <w:szCs w:val="28"/>
        </w:rPr>
      </w:pPr>
      <w:r w:rsidRPr="00AD62C9">
        <w:rPr>
          <w:sz w:val="28"/>
          <w:szCs w:val="28"/>
        </w:rPr>
        <w:t>12) участие в пределах полномочий в мероприятиях, направленных на противодействие коррупции;</w:t>
      </w:r>
    </w:p>
    <w:p w:rsidR="006661E8" w:rsidRPr="00AD62C9" w:rsidRDefault="006661E8" w:rsidP="006661E8">
      <w:pPr>
        <w:autoSpaceDE w:val="0"/>
        <w:autoSpaceDN w:val="0"/>
        <w:adjustRightInd w:val="0"/>
        <w:ind w:firstLine="851"/>
        <w:jc w:val="both"/>
        <w:rPr>
          <w:sz w:val="28"/>
          <w:szCs w:val="28"/>
        </w:rPr>
      </w:pPr>
      <w:r w:rsidRPr="00AD62C9">
        <w:rPr>
          <w:sz w:val="28"/>
          <w:szCs w:val="28"/>
        </w:rPr>
        <w:t xml:space="preserve">13) иные полномочия в сфере внешнего муниципального финансового контроля, установленные федеральными законами, законами Краснодарского края, </w:t>
      </w:r>
      <w:r>
        <w:rPr>
          <w:sz w:val="28"/>
          <w:szCs w:val="28"/>
        </w:rPr>
        <w:t>У</w:t>
      </w:r>
      <w:r w:rsidRPr="00AD62C9">
        <w:rPr>
          <w:sz w:val="28"/>
          <w:szCs w:val="28"/>
        </w:rPr>
        <w:t>ставом и решениями Совета.</w:t>
      </w:r>
    </w:p>
    <w:p w:rsidR="006661E8" w:rsidRPr="00150A14" w:rsidRDefault="006661E8" w:rsidP="006661E8">
      <w:pPr>
        <w:widowControl w:val="0"/>
        <w:ind w:firstLine="851"/>
        <w:jc w:val="both"/>
        <w:rPr>
          <w:bCs/>
          <w:sz w:val="28"/>
          <w:szCs w:val="28"/>
        </w:rPr>
      </w:pPr>
      <w:r w:rsidRPr="00150A14">
        <w:rPr>
          <w:bCs/>
          <w:sz w:val="28"/>
          <w:szCs w:val="28"/>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6661E8" w:rsidRPr="007D083C" w:rsidRDefault="006661E8" w:rsidP="006661E8">
      <w:pPr>
        <w:widowControl w:val="0"/>
        <w:autoSpaceDE w:val="0"/>
        <w:autoSpaceDN w:val="0"/>
        <w:adjustRightInd w:val="0"/>
        <w:ind w:firstLine="851"/>
        <w:jc w:val="both"/>
        <w:rPr>
          <w:sz w:val="28"/>
          <w:szCs w:val="28"/>
        </w:rPr>
      </w:pPr>
      <w:r w:rsidRPr="007D083C">
        <w:rPr>
          <w:sz w:val="28"/>
          <w:szCs w:val="28"/>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6661E8" w:rsidRPr="007D083C" w:rsidRDefault="006661E8" w:rsidP="006661E8">
      <w:pPr>
        <w:widowControl w:val="0"/>
        <w:autoSpaceDE w:val="0"/>
        <w:autoSpaceDN w:val="0"/>
        <w:adjustRightInd w:val="0"/>
        <w:ind w:firstLine="851"/>
        <w:jc w:val="both"/>
        <w:rPr>
          <w:sz w:val="28"/>
          <w:szCs w:val="28"/>
        </w:rPr>
      </w:pPr>
      <w:proofErr w:type="gramStart"/>
      <w:r w:rsidRPr="007D083C">
        <w:rPr>
          <w:sz w:val="28"/>
          <w:szCs w:val="28"/>
        </w:rPr>
        <w:t>контроль за</w:t>
      </w:r>
      <w:proofErr w:type="gramEnd"/>
      <w:r w:rsidRPr="007D083C">
        <w:rPr>
          <w:sz w:val="28"/>
          <w:szCs w:val="28"/>
        </w:rPr>
        <w:t xml:space="preserve"> соблюдением положений правовых актов, регулирующих бюджетные правоотношения, в том числе устанавливающих треб</w:t>
      </w:r>
      <w:r>
        <w:rPr>
          <w:sz w:val="28"/>
          <w:szCs w:val="28"/>
        </w:rPr>
        <w:t xml:space="preserve">ования к бухгалтерскому </w:t>
      </w:r>
      <w:r w:rsidRPr="00DB0024">
        <w:rPr>
          <w:sz w:val="28"/>
          <w:szCs w:val="28"/>
        </w:rPr>
        <w:t>учету,</w:t>
      </w:r>
      <w:r>
        <w:rPr>
          <w:sz w:val="28"/>
          <w:szCs w:val="28"/>
        </w:rPr>
        <w:t xml:space="preserve"> </w:t>
      </w:r>
      <w:r w:rsidRPr="007D083C">
        <w:rPr>
          <w:sz w:val="28"/>
          <w:szCs w:val="28"/>
        </w:rPr>
        <w:t>составлению и представлению бухгалтерской (финансовой) отчетности муниципальных учреждений;</w:t>
      </w:r>
    </w:p>
    <w:p w:rsidR="006661E8" w:rsidRPr="007D083C" w:rsidRDefault="006661E8" w:rsidP="006661E8">
      <w:pPr>
        <w:widowControl w:val="0"/>
        <w:autoSpaceDE w:val="0"/>
        <w:autoSpaceDN w:val="0"/>
        <w:adjustRightInd w:val="0"/>
        <w:ind w:firstLine="851"/>
        <w:jc w:val="both"/>
        <w:rPr>
          <w:sz w:val="28"/>
          <w:szCs w:val="28"/>
        </w:rPr>
      </w:pPr>
      <w:proofErr w:type="gramStart"/>
      <w:r w:rsidRPr="007D083C">
        <w:rPr>
          <w:sz w:val="28"/>
          <w:szCs w:val="28"/>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1348D6">
        <w:rPr>
          <w:rFonts w:eastAsia="Calibri"/>
          <w:bCs/>
          <w:sz w:val="28"/>
          <w:szCs w:val="28"/>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Pr>
          <w:rFonts w:eastAsia="Calibri"/>
          <w:b/>
          <w:bCs/>
        </w:rPr>
        <w:t xml:space="preserve"> </w:t>
      </w:r>
      <w:r w:rsidRPr="007D083C">
        <w:rPr>
          <w:sz w:val="28"/>
          <w:szCs w:val="28"/>
        </w:rPr>
        <w:t>а также за соблюдением условий договоров (соглашений) о предоставлении средств из местного бюджета, муниципальных контрактов;</w:t>
      </w:r>
      <w:proofErr w:type="gramEnd"/>
    </w:p>
    <w:p w:rsidR="006661E8" w:rsidRPr="007D083C" w:rsidRDefault="006661E8" w:rsidP="006661E8">
      <w:pPr>
        <w:widowControl w:val="0"/>
        <w:autoSpaceDE w:val="0"/>
        <w:autoSpaceDN w:val="0"/>
        <w:adjustRightInd w:val="0"/>
        <w:ind w:firstLine="851"/>
        <w:jc w:val="both"/>
        <w:rPr>
          <w:sz w:val="28"/>
          <w:szCs w:val="28"/>
        </w:rPr>
      </w:pPr>
      <w:proofErr w:type="gramStart"/>
      <w:r w:rsidRPr="007D083C">
        <w:rPr>
          <w:sz w:val="28"/>
          <w:szCs w:val="28"/>
        </w:rPr>
        <w:t>контроль за</w:t>
      </w:r>
      <w:proofErr w:type="gramEnd"/>
      <w:r w:rsidRPr="007D083C">
        <w:rPr>
          <w:sz w:val="28"/>
          <w:szCs w:val="28"/>
        </w:rPr>
        <w:t xml:space="preserve">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rsidR="006661E8" w:rsidRPr="007D083C" w:rsidRDefault="006661E8" w:rsidP="006661E8">
      <w:pPr>
        <w:widowControl w:val="0"/>
        <w:autoSpaceDE w:val="0"/>
        <w:autoSpaceDN w:val="0"/>
        <w:adjustRightInd w:val="0"/>
        <w:ind w:firstLine="851"/>
        <w:jc w:val="both"/>
        <w:rPr>
          <w:sz w:val="28"/>
          <w:szCs w:val="28"/>
        </w:rPr>
      </w:pPr>
      <w:r w:rsidRPr="007D083C">
        <w:rPr>
          <w:sz w:val="28"/>
          <w:szCs w:val="28"/>
        </w:rPr>
        <w:t xml:space="preserve">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w:t>
      </w:r>
      <w:proofErr w:type="gramStart"/>
      <w:r w:rsidRPr="007D083C">
        <w:rPr>
          <w:sz w:val="28"/>
          <w:szCs w:val="28"/>
        </w:rPr>
        <w:t>значений показателей результативности предоставления средств</w:t>
      </w:r>
      <w:proofErr w:type="gramEnd"/>
      <w:r w:rsidRPr="007D083C">
        <w:rPr>
          <w:sz w:val="28"/>
          <w:szCs w:val="28"/>
        </w:rPr>
        <w:t xml:space="preserve"> из местного бюджета;</w:t>
      </w:r>
    </w:p>
    <w:p w:rsidR="006661E8" w:rsidRPr="007D083C" w:rsidRDefault="006661E8" w:rsidP="006661E8">
      <w:pPr>
        <w:widowControl w:val="0"/>
        <w:autoSpaceDE w:val="0"/>
        <w:autoSpaceDN w:val="0"/>
        <w:adjustRightInd w:val="0"/>
        <w:ind w:firstLine="851"/>
        <w:jc w:val="both"/>
        <w:rPr>
          <w:sz w:val="28"/>
          <w:szCs w:val="28"/>
        </w:rPr>
      </w:pPr>
      <w:r w:rsidRPr="007D083C">
        <w:rPr>
          <w:sz w:val="28"/>
          <w:szCs w:val="28"/>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661E8" w:rsidRPr="00432A59" w:rsidRDefault="006661E8" w:rsidP="006661E8">
      <w:pPr>
        <w:widowControl w:val="0"/>
        <w:autoSpaceDE w:val="0"/>
        <w:autoSpaceDN w:val="0"/>
        <w:adjustRightInd w:val="0"/>
        <w:ind w:firstLine="851"/>
        <w:jc w:val="both"/>
        <w:outlineLvl w:val="0"/>
        <w:rPr>
          <w:bCs/>
          <w:color w:val="000000"/>
          <w:sz w:val="28"/>
          <w:szCs w:val="28"/>
        </w:rPr>
      </w:pPr>
      <w:r w:rsidRPr="00432A59">
        <w:rPr>
          <w:bCs/>
          <w:color w:val="000000"/>
          <w:sz w:val="28"/>
          <w:szCs w:val="28"/>
        </w:rPr>
        <w:t>6. Внутренний муниципальный финансовый контроль осуществляется в установленном Бюджетным кодексом Российской Федерации порядке.</w:t>
      </w:r>
    </w:p>
    <w:p w:rsidR="006661E8" w:rsidRDefault="006661E8" w:rsidP="006661E8">
      <w:pPr>
        <w:widowControl w:val="0"/>
        <w:autoSpaceDE w:val="0"/>
        <w:autoSpaceDN w:val="0"/>
        <w:adjustRightInd w:val="0"/>
        <w:ind w:firstLine="851"/>
        <w:jc w:val="both"/>
        <w:outlineLvl w:val="0"/>
        <w:rPr>
          <w:rFonts w:eastAsia="Calibri"/>
          <w:b/>
          <w:bCs/>
          <w:sz w:val="28"/>
          <w:szCs w:val="28"/>
          <w:highlight w:val="yellow"/>
        </w:rPr>
      </w:pPr>
    </w:p>
    <w:p w:rsidR="006661E8" w:rsidRPr="00150A14" w:rsidRDefault="006661E8" w:rsidP="006661E8">
      <w:pPr>
        <w:widowControl w:val="0"/>
        <w:autoSpaceDE w:val="0"/>
        <w:autoSpaceDN w:val="0"/>
        <w:adjustRightInd w:val="0"/>
        <w:ind w:firstLine="851"/>
        <w:jc w:val="both"/>
        <w:outlineLvl w:val="0"/>
        <w:rPr>
          <w:rFonts w:eastAsia="Calibri"/>
          <w:b/>
          <w:bCs/>
          <w:sz w:val="28"/>
          <w:szCs w:val="28"/>
        </w:rPr>
      </w:pPr>
      <w:r>
        <w:rPr>
          <w:rFonts w:eastAsia="Calibri"/>
          <w:b/>
          <w:bCs/>
          <w:sz w:val="28"/>
          <w:szCs w:val="28"/>
        </w:rPr>
        <w:t>Статья 64</w:t>
      </w:r>
      <w:r w:rsidRPr="00150A14">
        <w:rPr>
          <w:rFonts w:eastAsia="Calibri"/>
          <w:b/>
          <w:bCs/>
          <w:sz w:val="28"/>
          <w:szCs w:val="28"/>
        </w:rPr>
        <w:t xml:space="preserve">. </w:t>
      </w:r>
      <w:r w:rsidRPr="00CA1DF6">
        <w:rPr>
          <w:rFonts w:eastAsia="Calibri"/>
          <w:b/>
          <w:bCs/>
          <w:sz w:val="28"/>
          <w:szCs w:val="28"/>
        </w:rPr>
        <w:t>Составление и утверждение бюджетной отчетности</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2. Бюджетная отчетность поселения является годовой. Отчет об исполнении бюджета является ежеквартальным.</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3. Бюджетная отчетность поселения представляется финансовым органом в администрацию поселения.</w:t>
      </w:r>
    </w:p>
    <w:p w:rsidR="006661E8" w:rsidRPr="00DB002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 xml:space="preserve">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w:t>
      </w:r>
      <w:r w:rsidRPr="00667A62">
        <w:rPr>
          <w:rFonts w:eastAsia="Calibri"/>
          <w:sz w:val="28"/>
          <w:szCs w:val="28"/>
        </w:rPr>
        <w:t xml:space="preserve">поселения и Контрольно-счетную палату муниципального </w:t>
      </w:r>
      <w:r w:rsidRPr="00DB0024">
        <w:rPr>
          <w:rFonts w:eastAsia="Calibri"/>
          <w:sz w:val="28"/>
          <w:szCs w:val="28"/>
        </w:rPr>
        <w:t>образования Гулькевичский район.</w:t>
      </w:r>
    </w:p>
    <w:p w:rsidR="006661E8" w:rsidRPr="00DB002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5. Годовой отчет об исполнении местного бюджета утверждается решением Совета.</w:t>
      </w:r>
    </w:p>
    <w:p w:rsidR="006661E8" w:rsidRPr="00DB002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6661E8" w:rsidRPr="00150A14" w:rsidRDefault="006661E8" w:rsidP="006661E8">
      <w:pPr>
        <w:widowControl w:val="0"/>
        <w:autoSpaceDE w:val="0"/>
        <w:autoSpaceDN w:val="0"/>
        <w:adjustRightInd w:val="0"/>
        <w:ind w:firstLine="851"/>
        <w:jc w:val="both"/>
        <w:rPr>
          <w:rFonts w:eastAsia="Calibri"/>
          <w:sz w:val="28"/>
          <w:szCs w:val="28"/>
        </w:rPr>
      </w:pPr>
      <w:r w:rsidRPr="00DB0024">
        <w:rPr>
          <w:rFonts w:eastAsia="Calibri"/>
          <w:sz w:val="28"/>
          <w:szCs w:val="28"/>
        </w:rPr>
        <w:t>Внешняя проверка годового отчета об исполнении местного бюджета осуществляется Контрольно-счетной палатой муниципального образования Гулькевичский район.</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 xml:space="preserve">7. </w:t>
      </w:r>
      <w:proofErr w:type="gramStart"/>
      <w:r w:rsidRPr="00150A14">
        <w:rPr>
          <w:rFonts w:eastAsia="Calibri"/>
          <w:sz w:val="28"/>
          <w:szCs w:val="28"/>
        </w:rPr>
        <w:t xml:space="preserve">Одновременно с годовым отчетом об исполнении местного бюджета представляются </w:t>
      </w:r>
      <w:r w:rsidRPr="007D083C">
        <w:rPr>
          <w:sz w:val="28"/>
          <w:szCs w:val="28"/>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Pr>
          <w:b/>
          <w:sz w:val="28"/>
          <w:szCs w:val="28"/>
        </w:rPr>
        <w:t xml:space="preserve"> </w:t>
      </w:r>
      <w:r w:rsidRPr="00150A14">
        <w:rPr>
          <w:rFonts w:eastAsia="Calibri"/>
          <w:sz w:val="28"/>
          <w:szCs w:val="28"/>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roofErr w:type="gramEnd"/>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В случае отклонения Советом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6661E8" w:rsidRPr="00150A14" w:rsidRDefault="006661E8" w:rsidP="006661E8">
      <w:pPr>
        <w:widowControl w:val="0"/>
        <w:autoSpaceDE w:val="0"/>
        <w:autoSpaceDN w:val="0"/>
        <w:adjustRightInd w:val="0"/>
        <w:ind w:firstLine="851"/>
        <w:jc w:val="both"/>
        <w:rPr>
          <w:rFonts w:eastAsia="Calibri"/>
          <w:sz w:val="28"/>
          <w:szCs w:val="28"/>
        </w:rPr>
      </w:pPr>
      <w:r w:rsidRPr="00150A14">
        <w:rPr>
          <w:rFonts w:eastAsia="Calibri"/>
          <w:sz w:val="28"/>
          <w:szCs w:val="28"/>
        </w:rPr>
        <w:t>9. Годовой отчет об исполнении местного бюджета представляется в Совет не позднее 1 мая текущего года.</w:t>
      </w:r>
    </w:p>
    <w:p w:rsidR="006661E8" w:rsidRPr="00150A14" w:rsidRDefault="006661E8" w:rsidP="006661E8">
      <w:pPr>
        <w:widowControl w:val="0"/>
        <w:autoSpaceDE w:val="0"/>
        <w:autoSpaceDN w:val="0"/>
        <w:adjustRightInd w:val="0"/>
        <w:ind w:firstLine="851"/>
        <w:jc w:val="both"/>
        <w:rPr>
          <w:sz w:val="28"/>
          <w:szCs w:val="28"/>
        </w:rPr>
      </w:pPr>
      <w:r w:rsidRPr="00150A14">
        <w:rPr>
          <w:sz w:val="28"/>
          <w:szCs w:val="28"/>
        </w:rPr>
        <w:t xml:space="preserve">10. Финансовый орган поселения представляет бюджетную отчетность в финансовый орган </w:t>
      </w:r>
      <w:r w:rsidRPr="00150A14">
        <w:rPr>
          <w:rFonts w:eastAsia="Calibri"/>
          <w:sz w:val="28"/>
          <w:szCs w:val="28"/>
        </w:rPr>
        <w:t xml:space="preserve">муниципального </w:t>
      </w:r>
      <w:r w:rsidRPr="00DB0024">
        <w:rPr>
          <w:rFonts w:eastAsia="Calibri"/>
          <w:sz w:val="28"/>
          <w:szCs w:val="28"/>
        </w:rPr>
        <w:t>образования Гулькевичский район</w:t>
      </w:r>
      <w:r w:rsidRPr="00150A14">
        <w:rPr>
          <w:sz w:val="28"/>
          <w:szCs w:val="28"/>
        </w:rPr>
        <w:t>.</w:t>
      </w:r>
    </w:p>
    <w:p w:rsidR="006661E8" w:rsidRPr="00FA665B" w:rsidRDefault="006661E8" w:rsidP="006661E8">
      <w:pPr>
        <w:pStyle w:val="ConsNormal"/>
        <w:suppressAutoHyphens w:val="0"/>
        <w:spacing w:after="0" w:line="240" w:lineRule="auto"/>
        <w:ind w:firstLine="851"/>
        <w:jc w:val="both"/>
        <w:rPr>
          <w:rFonts w:ascii="Times New Roman" w:hAnsi="Times New Roman" w:cs="Times New Roman"/>
          <w:b/>
          <w:sz w:val="28"/>
          <w:szCs w:val="28"/>
        </w:rPr>
      </w:pPr>
    </w:p>
    <w:p w:rsidR="006661E8" w:rsidRPr="00A34346" w:rsidRDefault="006661E8" w:rsidP="006661E8">
      <w:pPr>
        <w:pStyle w:val="8"/>
        <w:keepNext w:val="0"/>
        <w:widowControl w:val="0"/>
        <w:numPr>
          <w:ilvl w:val="0"/>
          <w:numId w:val="0"/>
        </w:numPr>
        <w:spacing w:line="240" w:lineRule="auto"/>
        <w:rPr>
          <w:szCs w:val="28"/>
        </w:rPr>
      </w:pPr>
      <w:r w:rsidRPr="00A34346">
        <w:rPr>
          <w:szCs w:val="28"/>
        </w:rPr>
        <w:t>ГЛАВА 8. ОТВЕТСТВЕННОСТЬ ОРГАНОВ МЕСТНОГО САМОУПРАВЛЕНИЯ И ДОЛЖНОСТНЫХ ЛИЦ</w:t>
      </w:r>
    </w:p>
    <w:p w:rsidR="006661E8" w:rsidRPr="00A34346" w:rsidRDefault="006661E8" w:rsidP="006661E8">
      <w:pPr>
        <w:pStyle w:val="8"/>
        <w:keepNext w:val="0"/>
        <w:widowControl w:val="0"/>
        <w:numPr>
          <w:ilvl w:val="0"/>
          <w:numId w:val="0"/>
        </w:numPr>
        <w:spacing w:line="240" w:lineRule="auto"/>
        <w:rPr>
          <w:szCs w:val="28"/>
        </w:rPr>
      </w:pPr>
      <w:r w:rsidRPr="00A34346">
        <w:rPr>
          <w:szCs w:val="28"/>
        </w:rPr>
        <w:t>МЕСТНОГО САМОУПРАВЛЕНИЯ</w:t>
      </w:r>
    </w:p>
    <w:p w:rsidR="006661E8" w:rsidRPr="00A34346" w:rsidRDefault="006661E8" w:rsidP="006661E8">
      <w:pPr>
        <w:jc w:val="center"/>
        <w:rPr>
          <w:b/>
        </w:rPr>
      </w:pPr>
    </w:p>
    <w:p w:rsidR="006661E8" w:rsidRPr="00F37DAF" w:rsidRDefault="006661E8" w:rsidP="006661E8">
      <w:pPr>
        <w:widowControl w:val="0"/>
        <w:ind w:firstLine="851"/>
        <w:jc w:val="both"/>
        <w:rPr>
          <w:b/>
          <w:sz w:val="28"/>
          <w:szCs w:val="28"/>
        </w:rPr>
      </w:pPr>
      <w:r w:rsidRPr="00F37DAF">
        <w:rPr>
          <w:b/>
          <w:sz w:val="28"/>
          <w:szCs w:val="28"/>
        </w:rPr>
        <w:t xml:space="preserve">Статья </w:t>
      </w:r>
      <w:r>
        <w:rPr>
          <w:b/>
          <w:sz w:val="28"/>
          <w:szCs w:val="28"/>
        </w:rPr>
        <w:t>65</w:t>
      </w:r>
      <w:r w:rsidRPr="00F37DAF">
        <w:rPr>
          <w:b/>
          <w:sz w:val="28"/>
          <w:szCs w:val="28"/>
        </w:rPr>
        <w:t xml:space="preserve">. </w:t>
      </w:r>
      <w:r>
        <w:rPr>
          <w:b/>
          <w:sz w:val="28"/>
          <w:szCs w:val="28"/>
        </w:rPr>
        <w:t xml:space="preserve">Ответственность органов местного самоуправления и должностных лиц </w:t>
      </w:r>
      <w:r w:rsidRPr="00B558E6">
        <w:rPr>
          <w:b/>
          <w:sz w:val="28"/>
          <w:szCs w:val="28"/>
        </w:rPr>
        <w:t>поселения</w:t>
      </w:r>
    </w:p>
    <w:p w:rsidR="006661E8" w:rsidRPr="00BE5A9D" w:rsidRDefault="006661E8" w:rsidP="006661E8">
      <w:pPr>
        <w:autoSpaceDE w:val="0"/>
        <w:autoSpaceDN w:val="0"/>
        <w:adjustRightInd w:val="0"/>
        <w:ind w:firstLine="851"/>
        <w:jc w:val="both"/>
        <w:rPr>
          <w:bCs/>
          <w:sz w:val="28"/>
          <w:szCs w:val="28"/>
        </w:rPr>
      </w:pPr>
      <w:proofErr w:type="gramStart"/>
      <w:r w:rsidRPr="00BE5A9D">
        <w:rPr>
          <w:bCs/>
          <w:sz w:val="28"/>
          <w:szCs w:val="28"/>
        </w:rPr>
        <w:t xml:space="preserve">Органы местного самоуправления и должностные лица местного самоуправления </w:t>
      </w:r>
      <w:r w:rsidRPr="005B11EA">
        <w:rPr>
          <w:sz w:val="28"/>
          <w:szCs w:val="28"/>
        </w:rPr>
        <w:t>поселения</w:t>
      </w:r>
      <w:r>
        <w:rPr>
          <w:sz w:val="28"/>
          <w:szCs w:val="28"/>
        </w:rPr>
        <w:t xml:space="preserve"> </w:t>
      </w:r>
      <w:r w:rsidRPr="00BE5A9D">
        <w:rPr>
          <w:bCs/>
          <w:sz w:val="28"/>
          <w:szCs w:val="28"/>
        </w:rPr>
        <w:t xml:space="preserve">несут предусмотренную законодательством Российской Федерации ответственность, в </w:t>
      </w:r>
      <w:r w:rsidRPr="00A34346">
        <w:rPr>
          <w:bCs/>
          <w:color w:val="000000"/>
          <w:sz w:val="28"/>
          <w:szCs w:val="28"/>
        </w:rPr>
        <w:t xml:space="preserve">том числе в случае нарушения ими Конституции Российской Федерации, </w:t>
      </w:r>
      <w:r w:rsidRPr="00BE5A9D">
        <w:rPr>
          <w:bCs/>
          <w:sz w:val="28"/>
          <w:szCs w:val="28"/>
        </w:rPr>
        <w:t xml:space="preserve">федеральных конституционных законов, федеральных законов, </w:t>
      </w:r>
      <w:r>
        <w:rPr>
          <w:bCs/>
          <w:sz w:val="28"/>
          <w:szCs w:val="28"/>
        </w:rPr>
        <w:t>Устава Краснодарского края</w:t>
      </w:r>
      <w:r w:rsidRPr="00BE5A9D">
        <w:rPr>
          <w:bCs/>
          <w:sz w:val="28"/>
          <w:szCs w:val="28"/>
        </w:rPr>
        <w:t xml:space="preserve">, законов </w:t>
      </w:r>
      <w:r>
        <w:rPr>
          <w:bCs/>
          <w:sz w:val="28"/>
          <w:szCs w:val="28"/>
        </w:rPr>
        <w:t>Краснодарского края</w:t>
      </w:r>
      <w:r w:rsidRPr="00BE5A9D">
        <w:rPr>
          <w:bCs/>
          <w:sz w:val="28"/>
          <w:szCs w:val="28"/>
        </w:rPr>
        <w:t xml:space="preserve">, </w:t>
      </w:r>
      <w:r>
        <w:rPr>
          <w:bCs/>
          <w:sz w:val="28"/>
          <w:szCs w:val="28"/>
        </w:rPr>
        <w:t>У</w:t>
      </w:r>
      <w:r w:rsidRPr="00BE5A9D">
        <w:rPr>
          <w:bCs/>
          <w:sz w:val="28"/>
          <w:szCs w:val="28"/>
        </w:rPr>
        <w:t xml:space="preserve">става </w:t>
      </w:r>
      <w:r w:rsidRPr="005B11EA">
        <w:rPr>
          <w:sz w:val="28"/>
          <w:szCs w:val="28"/>
        </w:rPr>
        <w:t>поселения</w:t>
      </w:r>
      <w:r w:rsidRPr="00BE5A9D">
        <w:rPr>
          <w:bCs/>
          <w:sz w:val="28"/>
          <w:szCs w:val="28"/>
        </w:rPr>
        <w:t>,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6661E8" w:rsidRPr="00E6414F" w:rsidRDefault="006661E8" w:rsidP="006661E8">
      <w:pPr>
        <w:jc w:val="center"/>
        <w:rPr>
          <w:b/>
          <w:caps/>
          <w:sz w:val="28"/>
          <w:szCs w:val="28"/>
        </w:rPr>
      </w:pPr>
    </w:p>
    <w:p w:rsidR="006661E8" w:rsidRPr="00A34346" w:rsidRDefault="006661E8" w:rsidP="006661E8">
      <w:pPr>
        <w:pStyle w:val="8"/>
        <w:keepNext w:val="0"/>
        <w:widowControl w:val="0"/>
        <w:numPr>
          <w:ilvl w:val="0"/>
          <w:numId w:val="0"/>
        </w:numPr>
        <w:spacing w:line="240" w:lineRule="auto"/>
        <w:rPr>
          <w:szCs w:val="28"/>
        </w:rPr>
      </w:pPr>
      <w:r w:rsidRPr="00A34346">
        <w:rPr>
          <w:szCs w:val="28"/>
        </w:rPr>
        <w:t>ГЛАВА 9. ЗАКЛЮЧИТЕЛЬНЫЕ ПОЛОЖЕНИЯ</w:t>
      </w:r>
    </w:p>
    <w:p w:rsidR="006661E8" w:rsidRPr="00F37DAF" w:rsidRDefault="006661E8" w:rsidP="006661E8">
      <w:pPr>
        <w:widowControl w:val="0"/>
        <w:ind w:firstLine="851"/>
        <w:rPr>
          <w:sz w:val="28"/>
          <w:szCs w:val="28"/>
        </w:rPr>
      </w:pPr>
    </w:p>
    <w:p w:rsidR="006661E8" w:rsidRDefault="006661E8" w:rsidP="006661E8">
      <w:pPr>
        <w:widowControl w:val="0"/>
        <w:ind w:firstLine="851"/>
        <w:jc w:val="both"/>
        <w:rPr>
          <w:sz w:val="28"/>
          <w:szCs w:val="28"/>
        </w:rPr>
      </w:pPr>
      <w:r w:rsidRPr="00F37DAF">
        <w:rPr>
          <w:b/>
          <w:sz w:val="28"/>
          <w:szCs w:val="28"/>
        </w:rPr>
        <w:t xml:space="preserve">Статья </w:t>
      </w:r>
      <w:r>
        <w:rPr>
          <w:b/>
          <w:sz w:val="28"/>
          <w:szCs w:val="28"/>
        </w:rPr>
        <w:t>66</w:t>
      </w:r>
      <w:r w:rsidRPr="00F37DAF">
        <w:rPr>
          <w:b/>
          <w:sz w:val="28"/>
          <w:szCs w:val="28"/>
        </w:rPr>
        <w:t>. Вступление в силу Устава</w:t>
      </w:r>
      <w:r w:rsidRPr="00B558E6">
        <w:rPr>
          <w:b/>
          <w:sz w:val="28"/>
          <w:szCs w:val="28"/>
        </w:rPr>
        <w:t xml:space="preserve"> </w:t>
      </w:r>
      <w:bookmarkStart w:id="18" w:name="Par4"/>
      <w:bookmarkStart w:id="19" w:name="Par10"/>
      <w:bookmarkEnd w:id="18"/>
      <w:bookmarkEnd w:id="19"/>
      <w:r w:rsidRPr="00B558E6">
        <w:rPr>
          <w:b/>
          <w:sz w:val="28"/>
          <w:szCs w:val="28"/>
        </w:rPr>
        <w:t xml:space="preserve">поселения </w:t>
      </w:r>
    </w:p>
    <w:p w:rsidR="006661E8" w:rsidRPr="00F37DAF" w:rsidRDefault="006661E8" w:rsidP="006661E8">
      <w:pPr>
        <w:widowControl w:val="0"/>
        <w:ind w:firstLine="851"/>
        <w:jc w:val="both"/>
        <w:rPr>
          <w:rFonts w:eastAsia="Calibri"/>
          <w:strike/>
          <w:sz w:val="28"/>
          <w:szCs w:val="28"/>
          <w:lang w:eastAsia="en-US"/>
        </w:rPr>
      </w:pPr>
      <w:r w:rsidRPr="00F37DAF">
        <w:rPr>
          <w:sz w:val="28"/>
          <w:szCs w:val="28"/>
        </w:rPr>
        <w:t xml:space="preserve">Устав </w:t>
      </w:r>
      <w:r w:rsidRPr="005B11EA">
        <w:rPr>
          <w:sz w:val="28"/>
          <w:szCs w:val="28"/>
        </w:rPr>
        <w:t>поселения</w:t>
      </w:r>
      <w:r w:rsidRPr="00F37DAF">
        <w:rPr>
          <w:rFonts w:eastAsia="Calibri"/>
          <w:sz w:val="28"/>
          <w:szCs w:val="28"/>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6661E8" w:rsidRPr="00F37DAF" w:rsidRDefault="006661E8" w:rsidP="006661E8">
      <w:pPr>
        <w:widowControl w:val="0"/>
        <w:autoSpaceDE w:val="0"/>
        <w:autoSpaceDN w:val="0"/>
        <w:adjustRightInd w:val="0"/>
        <w:ind w:firstLine="851"/>
        <w:jc w:val="both"/>
        <w:rPr>
          <w:rFonts w:eastAsia="Calibri"/>
          <w:sz w:val="28"/>
          <w:szCs w:val="28"/>
        </w:rPr>
      </w:pPr>
    </w:p>
    <w:p w:rsidR="006661E8" w:rsidRPr="00F37DAF" w:rsidRDefault="006661E8" w:rsidP="006661E8">
      <w:pPr>
        <w:widowControl w:val="0"/>
        <w:ind w:firstLine="851"/>
        <w:jc w:val="both"/>
        <w:rPr>
          <w:b/>
          <w:sz w:val="28"/>
          <w:szCs w:val="28"/>
        </w:rPr>
      </w:pPr>
      <w:r w:rsidRPr="00F37DAF">
        <w:rPr>
          <w:b/>
          <w:sz w:val="28"/>
          <w:szCs w:val="28"/>
        </w:rPr>
        <w:t xml:space="preserve">Статья </w:t>
      </w:r>
      <w:r>
        <w:rPr>
          <w:b/>
          <w:sz w:val="28"/>
          <w:szCs w:val="28"/>
        </w:rPr>
        <w:t>67</w:t>
      </w:r>
      <w:r w:rsidRPr="00F37DAF">
        <w:rPr>
          <w:b/>
          <w:sz w:val="28"/>
          <w:szCs w:val="28"/>
        </w:rPr>
        <w:t>. Приведение нормативных правовых актов в соответствие с настоящим Уставом</w:t>
      </w:r>
    </w:p>
    <w:p w:rsidR="006661E8" w:rsidRPr="00F37DAF" w:rsidRDefault="006661E8" w:rsidP="006661E8">
      <w:pPr>
        <w:widowControl w:val="0"/>
        <w:ind w:firstLine="851"/>
        <w:jc w:val="both"/>
        <w:rPr>
          <w:sz w:val="28"/>
          <w:szCs w:val="28"/>
        </w:rPr>
      </w:pPr>
      <w:r w:rsidRPr="00F37DAF">
        <w:rPr>
          <w:sz w:val="28"/>
          <w:szCs w:val="28"/>
        </w:rPr>
        <w:t xml:space="preserve">Нормативные правовые акты, принятые органами и должностными лицами местного самоуправления </w:t>
      </w:r>
      <w:r w:rsidRPr="005B11EA">
        <w:rPr>
          <w:sz w:val="28"/>
          <w:szCs w:val="28"/>
        </w:rPr>
        <w:t>поселения</w:t>
      </w:r>
      <w:r w:rsidRPr="00CD4D26">
        <w:rPr>
          <w:sz w:val="28"/>
          <w:szCs w:val="28"/>
        </w:rPr>
        <w:t xml:space="preserve"> приводятся в соответствие с настоящим Уставом в сроки, установленные действующим законодательством. </w:t>
      </w:r>
    </w:p>
    <w:p w:rsidR="006661E8" w:rsidRDefault="006661E8" w:rsidP="006661E8">
      <w:pPr>
        <w:widowControl w:val="0"/>
        <w:ind w:firstLine="851"/>
        <w:jc w:val="center"/>
      </w:pPr>
    </w:p>
    <w:p w:rsidR="006661E8" w:rsidRDefault="006661E8" w:rsidP="006661E8"/>
    <w:p w:rsidR="006661E8" w:rsidRDefault="006661E8" w:rsidP="0013161B">
      <w:pPr>
        <w:jc w:val="right"/>
      </w:pPr>
    </w:p>
    <w:sectPr w:rsidR="006661E8">
      <w:head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2345" w:rsidRDefault="00012345" w:rsidP="00DF11AF">
      <w:r>
        <w:separator/>
      </w:r>
    </w:p>
  </w:endnote>
  <w:endnote w:type="continuationSeparator" w:id="0">
    <w:p w:rsidR="00012345" w:rsidRDefault="00012345" w:rsidP="00DF1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altName w:val="Calibri"/>
    <w:charset w:val="00"/>
    <w:family w:val="auto"/>
    <w:pitch w:val="variable"/>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font294">
    <w:altName w:val="Times New Roman"/>
    <w:charset w:val="CC"/>
    <w:family w:val="auto"/>
    <w:pitch w:val="variable"/>
  </w:font>
  <w:font w:name="PT Astra Serif">
    <w:altName w:val="Times New Roman"/>
    <w:panose1 w:val="00000000000000000000"/>
    <w:charset w:val="00"/>
    <w:family w:val="roman"/>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2345" w:rsidRDefault="00012345" w:rsidP="00DF11AF">
      <w:r>
        <w:separator/>
      </w:r>
    </w:p>
  </w:footnote>
  <w:footnote w:type="continuationSeparator" w:id="0">
    <w:p w:rsidR="00012345" w:rsidRDefault="00012345" w:rsidP="00DF11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11AF" w:rsidRDefault="00DF11AF" w:rsidP="00DF11AF">
    <w:pPr>
      <w:pStyle w:val="af5"/>
      <w:jc w:val="right"/>
    </w:pPr>
    <w:r>
      <w:t>Проект внесен главой сельского поселения</w:t>
    </w:r>
  </w:p>
  <w:p w:rsidR="00DF11AF" w:rsidRDefault="00DF11AF" w:rsidP="00DF11AF">
    <w:pPr>
      <w:pStyle w:val="af5"/>
      <w:jc w:val="right"/>
    </w:pPr>
    <w:proofErr w:type="gramStart"/>
    <w:r>
      <w:t>Венцы-Заря</w:t>
    </w:r>
    <w:proofErr w:type="gramEnd"/>
    <w:r>
      <w:t xml:space="preserve"> Гулькевичского района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pStyle w:val="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pStyle w:val="6"/>
      <w:lvlText w:val=""/>
      <w:lvlJc w:val="left"/>
      <w:pPr>
        <w:tabs>
          <w:tab w:val="num" w:pos="1152"/>
        </w:tabs>
        <w:ind w:left="1152" w:hanging="1152"/>
      </w:pPr>
    </w:lvl>
    <w:lvl w:ilvl="6">
      <w:start w:val="1"/>
      <w:numFmt w:val="none"/>
      <w:pStyle w:val="7"/>
      <w:lvlText w:val=""/>
      <w:lvlJc w:val="left"/>
      <w:pPr>
        <w:tabs>
          <w:tab w:val="num" w:pos="1296"/>
        </w:tabs>
        <w:ind w:left="1296" w:hanging="1296"/>
      </w:pPr>
    </w:lvl>
    <w:lvl w:ilvl="7">
      <w:start w:val="1"/>
      <w:numFmt w:val="none"/>
      <w:pStyle w:val="8"/>
      <w:lvlText w:val=""/>
      <w:lvlJc w:val="left"/>
      <w:pPr>
        <w:tabs>
          <w:tab w:val="num" w:pos="1440"/>
        </w:tabs>
        <w:ind w:left="1440" w:hanging="1440"/>
      </w:pPr>
    </w:lvl>
    <w:lvl w:ilvl="8">
      <w:start w:val="1"/>
      <w:numFmt w:val="none"/>
      <w:pStyle w:val="9"/>
      <w:lvlText w:val=""/>
      <w:lvlJc w:val="left"/>
      <w:pPr>
        <w:tabs>
          <w:tab w:val="num" w:pos="1584"/>
        </w:tabs>
        <w:ind w:left="1584" w:hanging="1584"/>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1F7324A1"/>
    <w:multiLevelType w:val="singleLevel"/>
    <w:tmpl w:val="E206C490"/>
    <w:lvl w:ilvl="0">
      <w:start w:val="1"/>
      <w:numFmt w:val="decimal"/>
      <w:lvlText w:val="%1."/>
      <w:lvlJc w:val="left"/>
      <w:pPr>
        <w:tabs>
          <w:tab w:val="num" w:pos="1211"/>
        </w:tabs>
        <w:ind w:left="1211"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61B"/>
    <w:rsid w:val="00012345"/>
    <w:rsid w:val="000B2063"/>
    <w:rsid w:val="0013161B"/>
    <w:rsid w:val="00331A92"/>
    <w:rsid w:val="00630058"/>
    <w:rsid w:val="006661E8"/>
    <w:rsid w:val="00775B8E"/>
    <w:rsid w:val="00DF1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6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6661E8"/>
    <w:pPr>
      <w:keepNext/>
      <w:numPr>
        <w:numId w:val="1"/>
      </w:numPr>
      <w:suppressAutoHyphens/>
      <w:spacing w:before="240" w:after="60" w:line="100" w:lineRule="atLeast"/>
      <w:outlineLvl w:val="0"/>
    </w:pPr>
    <w:rPr>
      <w:rFonts w:ascii="Arial" w:eastAsia="Andale Sans UI" w:hAnsi="Arial" w:cs="Wingdings"/>
      <w:b/>
      <w:bCs/>
      <w:kern w:val="1"/>
      <w:sz w:val="32"/>
      <w:szCs w:val="32"/>
      <w:lang w:eastAsia="ar-SA"/>
    </w:rPr>
  </w:style>
  <w:style w:type="paragraph" w:styleId="2">
    <w:name w:val="heading 2"/>
    <w:basedOn w:val="a"/>
    <w:next w:val="a0"/>
    <w:link w:val="20"/>
    <w:qFormat/>
    <w:rsid w:val="006661E8"/>
    <w:pPr>
      <w:keepNext/>
      <w:numPr>
        <w:ilvl w:val="1"/>
        <w:numId w:val="1"/>
      </w:numPr>
      <w:suppressAutoHyphens/>
      <w:spacing w:before="240" w:after="60" w:line="100" w:lineRule="atLeast"/>
      <w:outlineLvl w:val="1"/>
    </w:pPr>
    <w:rPr>
      <w:rFonts w:ascii="Arial" w:eastAsia="Andale Sans UI" w:hAnsi="Arial" w:cs="Wingdings"/>
      <w:b/>
      <w:bCs/>
      <w:i/>
      <w:iCs/>
      <w:kern w:val="1"/>
      <w:sz w:val="28"/>
      <w:szCs w:val="28"/>
      <w:lang w:eastAsia="ar-SA"/>
    </w:rPr>
  </w:style>
  <w:style w:type="paragraph" w:styleId="3">
    <w:name w:val="heading 3"/>
    <w:basedOn w:val="a"/>
    <w:next w:val="a0"/>
    <w:link w:val="30"/>
    <w:qFormat/>
    <w:rsid w:val="006661E8"/>
    <w:pPr>
      <w:keepNext/>
      <w:numPr>
        <w:ilvl w:val="2"/>
        <w:numId w:val="1"/>
      </w:numPr>
      <w:suppressAutoHyphens/>
      <w:spacing w:line="100" w:lineRule="atLeast"/>
      <w:ind w:left="-13" w:firstLine="0"/>
      <w:jc w:val="both"/>
      <w:outlineLvl w:val="2"/>
    </w:pPr>
    <w:rPr>
      <w:rFonts w:eastAsia="Andale Sans UI"/>
      <w:b/>
      <w:i/>
      <w:color w:val="FF0000"/>
      <w:kern w:val="1"/>
      <w:lang w:eastAsia="ar-SA"/>
    </w:rPr>
  </w:style>
  <w:style w:type="paragraph" w:styleId="4">
    <w:name w:val="heading 4"/>
    <w:basedOn w:val="a"/>
    <w:next w:val="a"/>
    <w:link w:val="40"/>
    <w:semiHidden/>
    <w:unhideWhenUsed/>
    <w:qFormat/>
    <w:rsid w:val="006661E8"/>
    <w:pPr>
      <w:keepNext/>
      <w:suppressAutoHyphens/>
      <w:spacing w:before="240" w:after="60" w:line="100" w:lineRule="atLeast"/>
      <w:outlineLvl w:val="3"/>
    </w:pPr>
    <w:rPr>
      <w:rFonts w:ascii="Calibri" w:hAnsi="Calibri"/>
      <w:b/>
      <w:bCs/>
      <w:kern w:val="1"/>
      <w:sz w:val="28"/>
      <w:szCs w:val="28"/>
      <w:lang w:val="x-none" w:eastAsia="ar-SA"/>
    </w:rPr>
  </w:style>
  <w:style w:type="paragraph" w:styleId="5">
    <w:name w:val="heading 5"/>
    <w:basedOn w:val="a"/>
    <w:next w:val="a0"/>
    <w:link w:val="50"/>
    <w:qFormat/>
    <w:rsid w:val="006661E8"/>
    <w:pPr>
      <w:keepNext/>
      <w:numPr>
        <w:ilvl w:val="4"/>
        <w:numId w:val="1"/>
      </w:numPr>
      <w:tabs>
        <w:tab w:val="left" w:pos="-1276"/>
      </w:tabs>
      <w:suppressAutoHyphens/>
      <w:spacing w:line="100" w:lineRule="atLeast"/>
      <w:ind w:left="851" w:firstLine="0"/>
      <w:outlineLvl w:val="4"/>
    </w:pPr>
    <w:rPr>
      <w:rFonts w:eastAsia="Andale Sans UI"/>
      <w:b/>
      <w:kern w:val="1"/>
      <w:sz w:val="28"/>
      <w:lang w:eastAsia="ar-SA"/>
    </w:rPr>
  </w:style>
  <w:style w:type="paragraph" w:styleId="6">
    <w:name w:val="heading 6"/>
    <w:basedOn w:val="a"/>
    <w:next w:val="a0"/>
    <w:link w:val="60"/>
    <w:qFormat/>
    <w:rsid w:val="006661E8"/>
    <w:pPr>
      <w:keepNext/>
      <w:numPr>
        <w:ilvl w:val="5"/>
        <w:numId w:val="1"/>
      </w:numPr>
      <w:tabs>
        <w:tab w:val="left" w:pos="-1276"/>
      </w:tabs>
      <w:suppressAutoHyphens/>
      <w:spacing w:line="100" w:lineRule="atLeast"/>
      <w:ind w:left="851" w:firstLine="0"/>
      <w:jc w:val="both"/>
      <w:outlineLvl w:val="5"/>
    </w:pPr>
    <w:rPr>
      <w:rFonts w:eastAsia="Andale Sans UI"/>
      <w:b/>
      <w:kern w:val="1"/>
      <w:sz w:val="28"/>
      <w:lang w:eastAsia="ar-SA"/>
    </w:rPr>
  </w:style>
  <w:style w:type="paragraph" w:styleId="7">
    <w:name w:val="heading 7"/>
    <w:basedOn w:val="a"/>
    <w:next w:val="a0"/>
    <w:link w:val="70"/>
    <w:qFormat/>
    <w:rsid w:val="006661E8"/>
    <w:pPr>
      <w:keepNext/>
      <w:numPr>
        <w:ilvl w:val="6"/>
        <w:numId w:val="1"/>
      </w:numPr>
      <w:suppressAutoHyphens/>
      <w:spacing w:line="360" w:lineRule="auto"/>
      <w:outlineLvl w:val="6"/>
    </w:pPr>
    <w:rPr>
      <w:rFonts w:eastAsia="Andale Sans UI"/>
      <w:b/>
      <w:bCs/>
      <w:kern w:val="1"/>
      <w:sz w:val="28"/>
      <w:lang w:eastAsia="ar-SA"/>
    </w:rPr>
  </w:style>
  <w:style w:type="paragraph" w:styleId="8">
    <w:name w:val="heading 8"/>
    <w:basedOn w:val="a"/>
    <w:next w:val="a0"/>
    <w:link w:val="80"/>
    <w:qFormat/>
    <w:rsid w:val="006661E8"/>
    <w:pPr>
      <w:keepNext/>
      <w:numPr>
        <w:ilvl w:val="7"/>
        <w:numId w:val="1"/>
      </w:numPr>
      <w:tabs>
        <w:tab w:val="left" w:pos="-1276"/>
      </w:tabs>
      <w:suppressAutoHyphens/>
      <w:spacing w:line="100" w:lineRule="atLeast"/>
      <w:ind w:left="851" w:firstLine="0"/>
      <w:jc w:val="center"/>
      <w:outlineLvl w:val="7"/>
    </w:pPr>
    <w:rPr>
      <w:rFonts w:eastAsia="Andale Sans UI"/>
      <w:b/>
      <w:kern w:val="1"/>
      <w:sz w:val="28"/>
      <w:lang w:eastAsia="ar-SA"/>
    </w:rPr>
  </w:style>
  <w:style w:type="paragraph" w:styleId="9">
    <w:name w:val="heading 9"/>
    <w:basedOn w:val="a"/>
    <w:next w:val="a0"/>
    <w:link w:val="90"/>
    <w:qFormat/>
    <w:rsid w:val="006661E8"/>
    <w:pPr>
      <w:keepNext/>
      <w:numPr>
        <w:ilvl w:val="8"/>
        <w:numId w:val="1"/>
      </w:numPr>
      <w:suppressAutoHyphens/>
      <w:spacing w:before="20" w:after="20" w:line="480" w:lineRule="atLeast"/>
      <w:jc w:val="center"/>
      <w:outlineLvl w:val="8"/>
    </w:pPr>
    <w:rPr>
      <w:rFonts w:eastAsia="Andale Sans UI"/>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a5"/>
    <w:unhideWhenUsed/>
    <w:rsid w:val="0013161B"/>
    <w:rPr>
      <w:rFonts w:ascii="Courier New" w:hAnsi="Courier New"/>
      <w:sz w:val="20"/>
      <w:szCs w:val="20"/>
    </w:rPr>
  </w:style>
  <w:style w:type="character" w:customStyle="1" w:styleId="a5">
    <w:name w:val="Текст Знак"/>
    <w:basedOn w:val="a1"/>
    <w:link w:val="a4"/>
    <w:rsid w:val="0013161B"/>
    <w:rPr>
      <w:rFonts w:ascii="Courier New" w:eastAsia="Times New Roman" w:hAnsi="Courier New" w:cs="Times New Roman"/>
      <w:sz w:val="20"/>
      <w:szCs w:val="20"/>
      <w:lang w:eastAsia="ru-RU"/>
    </w:rPr>
  </w:style>
  <w:style w:type="paragraph" w:styleId="a6">
    <w:name w:val="Normal (Web)"/>
    <w:basedOn w:val="a"/>
    <w:uiPriority w:val="99"/>
    <w:unhideWhenUsed/>
    <w:rsid w:val="0013161B"/>
    <w:pPr>
      <w:spacing w:before="100" w:beforeAutospacing="1" w:after="100" w:afterAutospacing="1"/>
    </w:pPr>
  </w:style>
  <w:style w:type="character" w:styleId="a7">
    <w:name w:val="Emphasis"/>
    <w:qFormat/>
    <w:rsid w:val="0013161B"/>
    <w:rPr>
      <w:i/>
      <w:iCs/>
    </w:rPr>
  </w:style>
  <w:style w:type="table" w:styleId="a8">
    <w:name w:val="Table Grid"/>
    <w:basedOn w:val="a2"/>
    <w:rsid w:val="00131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6661E8"/>
    <w:rPr>
      <w:rFonts w:ascii="Arial" w:eastAsia="Andale Sans UI" w:hAnsi="Arial" w:cs="Wingdings"/>
      <w:b/>
      <w:bCs/>
      <w:kern w:val="1"/>
      <w:sz w:val="32"/>
      <w:szCs w:val="32"/>
      <w:lang w:eastAsia="ar-SA"/>
    </w:rPr>
  </w:style>
  <w:style w:type="character" w:customStyle="1" w:styleId="20">
    <w:name w:val="Заголовок 2 Знак"/>
    <w:basedOn w:val="a1"/>
    <w:link w:val="2"/>
    <w:rsid w:val="006661E8"/>
    <w:rPr>
      <w:rFonts w:ascii="Arial" w:eastAsia="Andale Sans UI" w:hAnsi="Arial" w:cs="Wingdings"/>
      <w:b/>
      <w:bCs/>
      <w:i/>
      <w:iCs/>
      <w:kern w:val="1"/>
      <w:sz w:val="28"/>
      <w:szCs w:val="28"/>
      <w:lang w:eastAsia="ar-SA"/>
    </w:rPr>
  </w:style>
  <w:style w:type="character" w:customStyle="1" w:styleId="30">
    <w:name w:val="Заголовок 3 Знак"/>
    <w:basedOn w:val="a1"/>
    <w:link w:val="3"/>
    <w:rsid w:val="006661E8"/>
    <w:rPr>
      <w:rFonts w:ascii="Times New Roman" w:eastAsia="Andale Sans UI" w:hAnsi="Times New Roman" w:cs="Times New Roman"/>
      <w:b/>
      <w:i/>
      <w:color w:val="FF0000"/>
      <w:kern w:val="1"/>
      <w:sz w:val="24"/>
      <w:szCs w:val="24"/>
      <w:lang w:eastAsia="ar-SA"/>
    </w:rPr>
  </w:style>
  <w:style w:type="character" w:customStyle="1" w:styleId="40">
    <w:name w:val="Заголовок 4 Знак"/>
    <w:basedOn w:val="a1"/>
    <w:link w:val="4"/>
    <w:semiHidden/>
    <w:rsid w:val="006661E8"/>
    <w:rPr>
      <w:rFonts w:ascii="Calibri" w:eastAsia="Times New Roman" w:hAnsi="Calibri" w:cs="Times New Roman"/>
      <w:b/>
      <w:bCs/>
      <w:kern w:val="1"/>
      <w:sz w:val="28"/>
      <w:szCs w:val="28"/>
      <w:lang w:val="x-none" w:eastAsia="ar-SA"/>
    </w:rPr>
  </w:style>
  <w:style w:type="character" w:customStyle="1" w:styleId="50">
    <w:name w:val="Заголовок 5 Знак"/>
    <w:basedOn w:val="a1"/>
    <w:link w:val="5"/>
    <w:rsid w:val="006661E8"/>
    <w:rPr>
      <w:rFonts w:ascii="Times New Roman" w:eastAsia="Andale Sans UI" w:hAnsi="Times New Roman" w:cs="Times New Roman"/>
      <w:b/>
      <w:kern w:val="1"/>
      <w:sz w:val="28"/>
      <w:szCs w:val="24"/>
      <w:lang w:eastAsia="ar-SA"/>
    </w:rPr>
  </w:style>
  <w:style w:type="character" w:customStyle="1" w:styleId="60">
    <w:name w:val="Заголовок 6 Знак"/>
    <w:basedOn w:val="a1"/>
    <w:link w:val="6"/>
    <w:rsid w:val="006661E8"/>
    <w:rPr>
      <w:rFonts w:ascii="Times New Roman" w:eastAsia="Andale Sans UI" w:hAnsi="Times New Roman" w:cs="Times New Roman"/>
      <w:b/>
      <w:kern w:val="1"/>
      <w:sz w:val="28"/>
      <w:szCs w:val="24"/>
      <w:lang w:eastAsia="ar-SA"/>
    </w:rPr>
  </w:style>
  <w:style w:type="character" w:customStyle="1" w:styleId="70">
    <w:name w:val="Заголовок 7 Знак"/>
    <w:basedOn w:val="a1"/>
    <w:link w:val="7"/>
    <w:rsid w:val="006661E8"/>
    <w:rPr>
      <w:rFonts w:ascii="Times New Roman" w:eastAsia="Andale Sans UI" w:hAnsi="Times New Roman" w:cs="Times New Roman"/>
      <w:b/>
      <w:bCs/>
      <w:kern w:val="1"/>
      <w:sz w:val="28"/>
      <w:szCs w:val="24"/>
      <w:lang w:eastAsia="ar-SA"/>
    </w:rPr>
  </w:style>
  <w:style w:type="character" w:customStyle="1" w:styleId="80">
    <w:name w:val="Заголовок 8 Знак"/>
    <w:basedOn w:val="a1"/>
    <w:link w:val="8"/>
    <w:rsid w:val="006661E8"/>
    <w:rPr>
      <w:rFonts w:ascii="Times New Roman" w:eastAsia="Andale Sans UI" w:hAnsi="Times New Roman" w:cs="Times New Roman"/>
      <w:b/>
      <w:kern w:val="1"/>
      <w:sz w:val="28"/>
      <w:szCs w:val="24"/>
      <w:lang w:eastAsia="ar-SA"/>
    </w:rPr>
  </w:style>
  <w:style w:type="character" w:customStyle="1" w:styleId="90">
    <w:name w:val="Заголовок 9 Знак"/>
    <w:basedOn w:val="a1"/>
    <w:link w:val="9"/>
    <w:rsid w:val="006661E8"/>
    <w:rPr>
      <w:rFonts w:ascii="Times New Roman" w:eastAsia="Andale Sans UI" w:hAnsi="Times New Roman" w:cs="Times New Roman"/>
      <w:b/>
      <w:bCs/>
      <w:kern w:val="1"/>
      <w:sz w:val="28"/>
      <w:szCs w:val="28"/>
      <w:lang w:eastAsia="ar-SA"/>
    </w:rPr>
  </w:style>
  <w:style w:type="character" w:customStyle="1" w:styleId="DefaultParagraphFont1">
    <w:name w:val="Default Paragraph Font1"/>
    <w:rsid w:val="006661E8"/>
  </w:style>
  <w:style w:type="character" w:customStyle="1" w:styleId="WW8Num3z0">
    <w:name w:val="WW8Num3z0"/>
    <w:rsid w:val="006661E8"/>
  </w:style>
  <w:style w:type="character" w:customStyle="1" w:styleId="WW8Num4z0">
    <w:name w:val="WW8Num4z0"/>
    <w:rsid w:val="006661E8"/>
  </w:style>
  <w:style w:type="character" w:customStyle="1" w:styleId="WW8Num10z0">
    <w:name w:val="WW8Num10z0"/>
    <w:rsid w:val="006661E8"/>
  </w:style>
  <w:style w:type="character" w:customStyle="1" w:styleId="WW8Num20z0">
    <w:name w:val="WW8Num20z0"/>
    <w:rsid w:val="006661E8"/>
  </w:style>
  <w:style w:type="character" w:customStyle="1" w:styleId="WW8Num22z0">
    <w:name w:val="WW8Num22z0"/>
    <w:rsid w:val="006661E8"/>
  </w:style>
  <w:style w:type="character" w:customStyle="1" w:styleId="Absatz-Standardschriftart">
    <w:name w:val="Absatz-Standardschriftart"/>
    <w:rsid w:val="006661E8"/>
  </w:style>
  <w:style w:type="character" w:customStyle="1" w:styleId="WW8Num21z0">
    <w:name w:val="WW8Num21z0"/>
    <w:rsid w:val="006661E8"/>
  </w:style>
  <w:style w:type="character" w:customStyle="1" w:styleId="WW8Num23z0">
    <w:name w:val="WW8Num23z0"/>
    <w:rsid w:val="006661E8"/>
  </w:style>
  <w:style w:type="character" w:customStyle="1" w:styleId="WW-Absatz-Standardschriftart">
    <w:name w:val="WW-Absatz-Standardschriftart"/>
    <w:rsid w:val="006661E8"/>
  </w:style>
  <w:style w:type="character" w:customStyle="1" w:styleId="WW-Absatz-Standardschriftart1">
    <w:name w:val="WW-Absatz-Standardschriftart1"/>
    <w:rsid w:val="006661E8"/>
  </w:style>
  <w:style w:type="character" w:customStyle="1" w:styleId="WW-Absatz-Standardschriftart11">
    <w:name w:val="WW-Absatz-Standardschriftart11"/>
    <w:rsid w:val="006661E8"/>
  </w:style>
  <w:style w:type="character" w:customStyle="1" w:styleId="WW-Absatz-Standardschriftart111">
    <w:name w:val="WW-Absatz-Standardschriftart111"/>
    <w:rsid w:val="006661E8"/>
  </w:style>
  <w:style w:type="character" w:customStyle="1" w:styleId="WW-Absatz-Standardschriftart1111">
    <w:name w:val="WW-Absatz-Standardschriftart1111"/>
    <w:rsid w:val="006661E8"/>
  </w:style>
  <w:style w:type="character" w:customStyle="1" w:styleId="WW-Absatz-Standardschriftart11111">
    <w:name w:val="WW-Absatz-Standardschriftart11111"/>
    <w:rsid w:val="006661E8"/>
  </w:style>
  <w:style w:type="character" w:customStyle="1" w:styleId="WW-Absatz-Standardschriftart111111">
    <w:name w:val="WW-Absatz-Standardschriftart111111"/>
    <w:rsid w:val="006661E8"/>
  </w:style>
  <w:style w:type="character" w:customStyle="1" w:styleId="WW-Absatz-Standardschriftart1111111">
    <w:name w:val="WW-Absatz-Standardschriftart1111111"/>
    <w:rsid w:val="006661E8"/>
  </w:style>
  <w:style w:type="character" w:customStyle="1" w:styleId="WW-Absatz-Standardschriftart11111111">
    <w:name w:val="WW-Absatz-Standardschriftart11111111"/>
    <w:rsid w:val="006661E8"/>
  </w:style>
  <w:style w:type="character" w:customStyle="1" w:styleId="WW-Absatz-Standardschriftart111111111">
    <w:name w:val="WW-Absatz-Standardschriftart111111111"/>
    <w:rsid w:val="006661E8"/>
  </w:style>
  <w:style w:type="character" w:customStyle="1" w:styleId="WW-Absatz-Standardschriftart1111111111">
    <w:name w:val="WW-Absatz-Standardschriftart1111111111"/>
    <w:rsid w:val="006661E8"/>
  </w:style>
  <w:style w:type="character" w:customStyle="1" w:styleId="WW-Absatz-Standardschriftart11111111111">
    <w:name w:val="WW-Absatz-Standardschriftart11111111111"/>
    <w:rsid w:val="006661E8"/>
  </w:style>
  <w:style w:type="character" w:customStyle="1" w:styleId="WW-Absatz-Standardschriftart111111111111">
    <w:name w:val="WW-Absatz-Standardschriftart111111111111"/>
    <w:rsid w:val="006661E8"/>
  </w:style>
  <w:style w:type="character" w:customStyle="1" w:styleId="WW-Absatz-Standardschriftart1111111111111">
    <w:name w:val="WW-Absatz-Standardschriftart1111111111111"/>
    <w:rsid w:val="006661E8"/>
  </w:style>
  <w:style w:type="character" w:customStyle="1" w:styleId="WW-Absatz-Standardschriftart11111111111111">
    <w:name w:val="WW-Absatz-Standardschriftart11111111111111"/>
    <w:rsid w:val="006661E8"/>
  </w:style>
  <w:style w:type="character" w:customStyle="1" w:styleId="WW-Absatz-Standardschriftart111111111111111">
    <w:name w:val="WW-Absatz-Standardschriftart111111111111111"/>
    <w:rsid w:val="006661E8"/>
  </w:style>
  <w:style w:type="character" w:customStyle="1" w:styleId="WW-Absatz-Standardschriftart1111111111111111">
    <w:name w:val="WW-Absatz-Standardschriftart1111111111111111"/>
    <w:rsid w:val="006661E8"/>
  </w:style>
  <w:style w:type="character" w:customStyle="1" w:styleId="WW-Absatz-Standardschriftart11111111111111111">
    <w:name w:val="WW-Absatz-Standardschriftart11111111111111111"/>
    <w:rsid w:val="006661E8"/>
  </w:style>
  <w:style w:type="character" w:customStyle="1" w:styleId="WW-Absatz-Standardschriftart111111111111111111">
    <w:name w:val="WW-Absatz-Standardschriftart111111111111111111"/>
    <w:rsid w:val="006661E8"/>
  </w:style>
  <w:style w:type="character" w:customStyle="1" w:styleId="WW-Absatz-Standardschriftart1111111111111111111">
    <w:name w:val="WW-Absatz-Standardschriftart1111111111111111111"/>
    <w:rsid w:val="006661E8"/>
  </w:style>
  <w:style w:type="character" w:customStyle="1" w:styleId="WW-Absatz-Standardschriftart11111111111111111111">
    <w:name w:val="WW-Absatz-Standardschriftart11111111111111111111"/>
    <w:rsid w:val="006661E8"/>
  </w:style>
  <w:style w:type="character" w:customStyle="1" w:styleId="WW-Absatz-Standardschriftart111111111111111111111">
    <w:name w:val="WW-Absatz-Standardschriftart111111111111111111111"/>
    <w:rsid w:val="006661E8"/>
  </w:style>
  <w:style w:type="character" w:customStyle="1" w:styleId="WW-Absatz-Standardschriftart1111111111111111111111">
    <w:name w:val="WW-Absatz-Standardschriftart1111111111111111111111"/>
    <w:rsid w:val="006661E8"/>
  </w:style>
  <w:style w:type="character" w:customStyle="1" w:styleId="WW-Absatz-Standardschriftart11111111111111111111111">
    <w:name w:val="WW-Absatz-Standardschriftart11111111111111111111111"/>
    <w:rsid w:val="006661E8"/>
  </w:style>
  <w:style w:type="character" w:customStyle="1" w:styleId="WW-Absatz-Standardschriftart111111111111111111111111">
    <w:name w:val="WW-Absatz-Standardschriftart111111111111111111111111"/>
    <w:rsid w:val="006661E8"/>
  </w:style>
  <w:style w:type="character" w:customStyle="1" w:styleId="WW-Absatz-Standardschriftart1111111111111111111111111">
    <w:name w:val="WW-Absatz-Standardschriftart1111111111111111111111111"/>
    <w:rsid w:val="006661E8"/>
  </w:style>
  <w:style w:type="character" w:customStyle="1" w:styleId="WW-Absatz-Standardschriftart11111111111111111111111111">
    <w:name w:val="WW-Absatz-Standardschriftart11111111111111111111111111"/>
    <w:rsid w:val="006661E8"/>
  </w:style>
  <w:style w:type="character" w:customStyle="1" w:styleId="WW-Absatz-Standardschriftart111111111111111111111111111">
    <w:name w:val="WW-Absatz-Standardschriftart111111111111111111111111111"/>
    <w:rsid w:val="006661E8"/>
  </w:style>
  <w:style w:type="character" w:customStyle="1" w:styleId="WW-Absatz-Standardschriftart1111111111111111111111111111">
    <w:name w:val="WW-Absatz-Standardschriftart1111111111111111111111111111"/>
    <w:rsid w:val="006661E8"/>
  </w:style>
  <w:style w:type="character" w:customStyle="1" w:styleId="WW-Absatz-Standardschriftart11111111111111111111111111111">
    <w:name w:val="WW-Absatz-Standardschriftart11111111111111111111111111111"/>
    <w:rsid w:val="006661E8"/>
  </w:style>
  <w:style w:type="character" w:customStyle="1" w:styleId="WW-Absatz-Standardschriftart111111111111111111111111111111">
    <w:name w:val="WW-Absatz-Standardschriftart111111111111111111111111111111"/>
    <w:rsid w:val="006661E8"/>
  </w:style>
  <w:style w:type="character" w:customStyle="1" w:styleId="WW8Num8z0">
    <w:name w:val="WW8Num8z0"/>
    <w:rsid w:val="006661E8"/>
  </w:style>
  <w:style w:type="character" w:customStyle="1" w:styleId="WW8Num13z0">
    <w:name w:val="WW8Num13z0"/>
    <w:rsid w:val="006661E8"/>
  </w:style>
  <w:style w:type="character" w:customStyle="1" w:styleId="WW8Num9z0">
    <w:name w:val="WW8Num9z0"/>
    <w:rsid w:val="006661E8"/>
  </w:style>
  <w:style w:type="character" w:customStyle="1" w:styleId="WW8Num16z0">
    <w:name w:val="WW8Num16z0"/>
    <w:rsid w:val="006661E8"/>
  </w:style>
  <w:style w:type="character" w:customStyle="1" w:styleId="WW-">
    <w:name w:val="WW-Основной шрифт абзаца"/>
    <w:rsid w:val="006661E8"/>
  </w:style>
  <w:style w:type="character" w:customStyle="1" w:styleId="a9">
    <w:name w:val="Не вступил в силу"/>
    <w:basedOn w:val="WW-"/>
    <w:rsid w:val="006661E8"/>
  </w:style>
  <w:style w:type="character" w:customStyle="1" w:styleId="11">
    <w:name w:val="Основной шрифт абзаца1"/>
    <w:rsid w:val="006661E8"/>
  </w:style>
  <w:style w:type="character" w:customStyle="1" w:styleId="aa">
    <w:name w:val="Основной текст Знак"/>
    <w:basedOn w:val="DefaultParagraphFont1"/>
    <w:rsid w:val="006661E8"/>
  </w:style>
  <w:style w:type="character" w:customStyle="1" w:styleId="ab">
    <w:name w:val="Название Знак"/>
    <w:basedOn w:val="DefaultParagraphFont1"/>
    <w:rsid w:val="006661E8"/>
  </w:style>
  <w:style w:type="character" w:customStyle="1" w:styleId="ac">
    <w:name w:val="Подзаголовок Знак"/>
    <w:basedOn w:val="DefaultParagraphFont1"/>
    <w:rsid w:val="006661E8"/>
  </w:style>
  <w:style w:type="character" w:customStyle="1" w:styleId="ad">
    <w:name w:val="Верхний колонтитул Знак"/>
    <w:basedOn w:val="DefaultParagraphFont1"/>
    <w:uiPriority w:val="99"/>
    <w:rsid w:val="006661E8"/>
  </w:style>
  <w:style w:type="character" w:customStyle="1" w:styleId="ae">
    <w:name w:val="Нижний колонтитул Знак"/>
    <w:basedOn w:val="DefaultParagraphFont1"/>
    <w:rsid w:val="006661E8"/>
  </w:style>
  <w:style w:type="character" w:customStyle="1" w:styleId="af">
    <w:name w:val="Основной текст с отступом Знак"/>
    <w:basedOn w:val="DefaultParagraphFont1"/>
    <w:rsid w:val="006661E8"/>
  </w:style>
  <w:style w:type="character" w:customStyle="1" w:styleId="af0">
    <w:name w:val="Текст выноски Знак"/>
    <w:basedOn w:val="DefaultParagraphFont1"/>
    <w:rsid w:val="006661E8"/>
  </w:style>
  <w:style w:type="character" w:styleId="af1">
    <w:name w:val="Hyperlink"/>
    <w:rsid w:val="006661E8"/>
    <w:rPr>
      <w:color w:val="0000FF"/>
      <w:u w:val="single"/>
    </w:rPr>
  </w:style>
  <w:style w:type="character" w:customStyle="1" w:styleId="ListLabel1">
    <w:name w:val="ListLabel 1"/>
    <w:rsid w:val="006661E8"/>
    <w:rPr>
      <w:i/>
      <w:sz w:val="28"/>
      <w:szCs w:val="28"/>
    </w:rPr>
  </w:style>
  <w:style w:type="character" w:customStyle="1" w:styleId="ListLabel2">
    <w:name w:val="ListLabel 2"/>
    <w:rsid w:val="006661E8"/>
    <w:rPr>
      <w:rFonts w:cs="Courier New"/>
      <w:sz w:val="28"/>
      <w:szCs w:val="28"/>
    </w:rPr>
  </w:style>
  <w:style w:type="character" w:customStyle="1" w:styleId="ListLabel3">
    <w:name w:val="ListLabel 3"/>
    <w:rsid w:val="006661E8"/>
    <w:rPr>
      <w:b/>
    </w:rPr>
  </w:style>
  <w:style w:type="paragraph" w:customStyle="1" w:styleId="af2">
    <w:name w:val="Заголовок"/>
    <w:basedOn w:val="a"/>
    <w:next w:val="a0"/>
    <w:rsid w:val="006661E8"/>
    <w:pPr>
      <w:keepNext/>
      <w:suppressAutoHyphens/>
      <w:spacing w:before="240" w:after="120" w:line="100" w:lineRule="atLeast"/>
    </w:pPr>
    <w:rPr>
      <w:rFonts w:ascii="Arial" w:eastAsia="Arial Unicode MS" w:hAnsi="Arial" w:cs="Tahoma"/>
      <w:kern w:val="1"/>
      <w:sz w:val="28"/>
      <w:szCs w:val="28"/>
      <w:lang w:eastAsia="ar-SA"/>
    </w:rPr>
  </w:style>
  <w:style w:type="paragraph" w:styleId="a0">
    <w:name w:val="Body Text"/>
    <w:basedOn w:val="a"/>
    <w:link w:val="12"/>
    <w:rsid w:val="006661E8"/>
    <w:pPr>
      <w:suppressAutoHyphens/>
      <w:spacing w:after="120" w:line="100" w:lineRule="atLeast"/>
    </w:pPr>
    <w:rPr>
      <w:rFonts w:eastAsia="Andale Sans UI"/>
      <w:kern w:val="1"/>
      <w:lang w:eastAsia="ar-SA"/>
    </w:rPr>
  </w:style>
  <w:style w:type="character" w:customStyle="1" w:styleId="12">
    <w:name w:val="Основной текст Знак1"/>
    <w:basedOn w:val="a1"/>
    <w:link w:val="a0"/>
    <w:rsid w:val="006661E8"/>
    <w:rPr>
      <w:rFonts w:ascii="Times New Roman" w:eastAsia="Andale Sans UI" w:hAnsi="Times New Roman" w:cs="Times New Roman"/>
      <w:kern w:val="1"/>
      <w:sz w:val="24"/>
      <w:szCs w:val="24"/>
      <w:lang w:eastAsia="ar-SA"/>
    </w:rPr>
  </w:style>
  <w:style w:type="paragraph" w:styleId="af3">
    <w:name w:val="List"/>
    <w:basedOn w:val="a0"/>
    <w:rsid w:val="006661E8"/>
    <w:rPr>
      <w:rFonts w:ascii="Arial" w:hAnsi="Arial" w:cs="Tahoma"/>
    </w:rPr>
  </w:style>
  <w:style w:type="paragraph" w:customStyle="1" w:styleId="21">
    <w:name w:val="Название2"/>
    <w:basedOn w:val="a"/>
    <w:rsid w:val="006661E8"/>
    <w:pPr>
      <w:suppressLineNumbers/>
      <w:suppressAutoHyphens/>
      <w:spacing w:before="120" w:after="120" w:line="100" w:lineRule="atLeast"/>
    </w:pPr>
    <w:rPr>
      <w:rFonts w:ascii="Arial" w:eastAsia="Andale Sans UI" w:hAnsi="Arial" w:cs="Tahoma"/>
      <w:i/>
      <w:iCs/>
      <w:kern w:val="1"/>
      <w:sz w:val="20"/>
      <w:lang w:eastAsia="ar-SA"/>
    </w:rPr>
  </w:style>
  <w:style w:type="paragraph" w:customStyle="1" w:styleId="22">
    <w:name w:val="Указатель2"/>
    <w:basedOn w:val="a"/>
    <w:rsid w:val="006661E8"/>
    <w:pPr>
      <w:suppressLineNumbers/>
      <w:suppressAutoHyphens/>
      <w:spacing w:line="100" w:lineRule="atLeast"/>
    </w:pPr>
    <w:rPr>
      <w:rFonts w:ascii="Arial" w:eastAsia="Andale Sans UI" w:hAnsi="Arial" w:cs="Tahoma"/>
      <w:kern w:val="1"/>
      <w:lang w:eastAsia="ar-SA"/>
    </w:rPr>
  </w:style>
  <w:style w:type="paragraph" w:customStyle="1" w:styleId="13">
    <w:name w:val="Название1"/>
    <w:basedOn w:val="a"/>
    <w:rsid w:val="006661E8"/>
    <w:pPr>
      <w:suppressAutoHyphens/>
      <w:spacing w:line="100" w:lineRule="atLeast"/>
    </w:pPr>
    <w:rPr>
      <w:rFonts w:eastAsia="Andale Sans UI"/>
      <w:kern w:val="1"/>
      <w:lang w:eastAsia="ar-SA"/>
    </w:rPr>
  </w:style>
  <w:style w:type="paragraph" w:customStyle="1" w:styleId="14">
    <w:name w:val="Указатель1"/>
    <w:basedOn w:val="a"/>
    <w:rsid w:val="006661E8"/>
    <w:pPr>
      <w:suppressAutoHyphens/>
      <w:spacing w:line="100" w:lineRule="atLeast"/>
    </w:pPr>
    <w:rPr>
      <w:rFonts w:eastAsia="Andale Sans UI"/>
      <w:kern w:val="1"/>
      <w:lang w:eastAsia="ar-SA"/>
    </w:rPr>
  </w:style>
  <w:style w:type="paragraph" w:styleId="af4">
    <w:name w:val="Subtitle"/>
    <w:basedOn w:val="af2"/>
    <w:next w:val="a0"/>
    <w:link w:val="15"/>
    <w:qFormat/>
    <w:rsid w:val="006661E8"/>
    <w:pPr>
      <w:jc w:val="center"/>
    </w:pPr>
    <w:rPr>
      <w:i/>
      <w:iCs/>
    </w:rPr>
  </w:style>
  <w:style w:type="character" w:customStyle="1" w:styleId="15">
    <w:name w:val="Подзаголовок Знак1"/>
    <w:basedOn w:val="a1"/>
    <w:link w:val="af4"/>
    <w:rsid w:val="006661E8"/>
    <w:rPr>
      <w:rFonts w:ascii="Arial" w:eastAsia="Arial Unicode MS" w:hAnsi="Arial" w:cs="Tahoma"/>
      <w:i/>
      <w:iCs/>
      <w:kern w:val="1"/>
      <w:sz w:val="28"/>
      <w:szCs w:val="28"/>
      <w:lang w:eastAsia="ar-SA"/>
    </w:rPr>
  </w:style>
  <w:style w:type="paragraph" w:customStyle="1" w:styleId="220">
    <w:name w:val="Основной текст с отступом 22"/>
    <w:basedOn w:val="a"/>
    <w:rsid w:val="006661E8"/>
    <w:pPr>
      <w:suppressAutoHyphens/>
      <w:spacing w:line="100" w:lineRule="atLeast"/>
    </w:pPr>
    <w:rPr>
      <w:rFonts w:eastAsia="Andale Sans UI"/>
      <w:kern w:val="1"/>
      <w:lang w:eastAsia="ar-SA"/>
    </w:rPr>
  </w:style>
  <w:style w:type="paragraph" w:styleId="af5">
    <w:name w:val="header"/>
    <w:basedOn w:val="a"/>
    <w:link w:val="16"/>
    <w:uiPriority w:val="99"/>
    <w:rsid w:val="006661E8"/>
    <w:pPr>
      <w:suppressLineNumbers/>
      <w:tabs>
        <w:tab w:val="center" w:pos="4677"/>
        <w:tab w:val="right" w:pos="9355"/>
      </w:tabs>
      <w:suppressAutoHyphens/>
      <w:spacing w:line="100" w:lineRule="atLeast"/>
    </w:pPr>
    <w:rPr>
      <w:rFonts w:eastAsia="Andale Sans UI"/>
      <w:kern w:val="1"/>
      <w:lang w:eastAsia="ar-SA"/>
    </w:rPr>
  </w:style>
  <w:style w:type="character" w:customStyle="1" w:styleId="16">
    <w:name w:val="Верхний колонтитул Знак1"/>
    <w:basedOn w:val="a1"/>
    <w:link w:val="af5"/>
    <w:uiPriority w:val="99"/>
    <w:rsid w:val="006661E8"/>
    <w:rPr>
      <w:rFonts w:ascii="Times New Roman" w:eastAsia="Andale Sans UI" w:hAnsi="Times New Roman" w:cs="Times New Roman"/>
      <w:kern w:val="1"/>
      <w:sz w:val="24"/>
      <w:szCs w:val="24"/>
      <w:lang w:eastAsia="ar-SA"/>
    </w:rPr>
  </w:style>
  <w:style w:type="paragraph" w:styleId="af6">
    <w:name w:val="footer"/>
    <w:basedOn w:val="a"/>
    <w:link w:val="17"/>
    <w:rsid w:val="006661E8"/>
    <w:pPr>
      <w:suppressLineNumbers/>
      <w:tabs>
        <w:tab w:val="center" w:pos="4153"/>
        <w:tab w:val="right" w:pos="8306"/>
      </w:tabs>
      <w:suppressAutoHyphens/>
      <w:spacing w:line="100" w:lineRule="atLeast"/>
    </w:pPr>
    <w:rPr>
      <w:rFonts w:eastAsia="Andale Sans UI"/>
      <w:kern w:val="1"/>
      <w:lang w:eastAsia="ar-SA"/>
    </w:rPr>
  </w:style>
  <w:style w:type="character" w:customStyle="1" w:styleId="17">
    <w:name w:val="Нижний колонтитул Знак1"/>
    <w:basedOn w:val="a1"/>
    <w:link w:val="af6"/>
    <w:rsid w:val="006661E8"/>
    <w:rPr>
      <w:rFonts w:ascii="Times New Roman" w:eastAsia="Andale Sans UI" w:hAnsi="Times New Roman" w:cs="Times New Roman"/>
      <w:kern w:val="1"/>
      <w:sz w:val="24"/>
      <w:szCs w:val="24"/>
      <w:lang w:eastAsia="ar-SA"/>
    </w:rPr>
  </w:style>
  <w:style w:type="paragraph" w:customStyle="1" w:styleId="18">
    <w:name w:val="Цитата1"/>
    <w:basedOn w:val="a"/>
    <w:rsid w:val="006661E8"/>
    <w:pPr>
      <w:suppressAutoHyphens/>
      <w:spacing w:line="100" w:lineRule="atLeast"/>
    </w:pPr>
    <w:rPr>
      <w:rFonts w:eastAsia="Andale Sans UI"/>
      <w:kern w:val="1"/>
      <w:lang w:eastAsia="ar-SA"/>
    </w:rPr>
  </w:style>
  <w:style w:type="paragraph" w:customStyle="1" w:styleId="110">
    <w:name w:val="Указатель 11"/>
    <w:basedOn w:val="a"/>
    <w:rsid w:val="006661E8"/>
    <w:pPr>
      <w:suppressAutoHyphens/>
      <w:spacing w:line="100" w:lineRule="atLeast"/>
    </w:pPr>
    <w:rPr>
      <w:rFonts w:eastAsia="Andale Sans UI"/>
      <w:kern w:val="1"/>
      <w:lang w:eastAsia="ar-SA"/>
    </w:rPr>
  </w:style>
  <w:style w:type="paragraph" w:customStyle="1" w:styleId="31">
    <w:name w:val="Указатель3"/>
    <w:basedOn w:val="a"/>
    <w:rsid w:val="006661E8"/>
    <w:pPr>
      <w:suppressAutoHyphens/>
      <w:spacing w:line="100" w:lineRule="atLeast"/>
    </w:pPr>
    <w:rPr>
      <w:rFonts w:eastAsia="Andale Sans UI"/>
      <w:kern w:val="1"/>
      <w:lang w:eastAsia="ar-SA"/>
    </w:rPr>
  </w:style>
  <w:style w:type="paragraph" w:customStyle="1" w:styleId="WW-3">
    <w:name w:val="WW-Основной текст с отступом 3"/>
    <w:basedOn w:val="a"/>
    <w:rsid w:val="006661E8"/>
    <w:pPr>
      <w:suppressAutoHyphens/>
      <w:spacing w:line="100" w:lineRule="atLeast"/>
    </w:pPr>
    <w:rPr>
      <w:rFonts w:eastAsia="Andale Sans UI"/>
      <w:kern w:val="1"/>
      <w:lang w:eastAsia="ar-SA"/>
    </w:rPr>
  </w:style>
  <w:style w:type="paragraph" w:styleId="af7">
    <w:name w:val="Body Text Indent"/>
    <w:basedOn w:val="a"/>
    <w:link w:val="19"/>
    <w:rsid w:val="006661E8"/>
    <w:pPr>
      <w:keepNext/>
      <w:suppressAutoHyphens/>
      <w:overflowPunct w:val="0"/>
      <w:spacing w:before="20" w:after="20" w:line="480" w:lineRule="atLeast"/>
      <w:ind w:left="283"/>
      <w:jc w:val="center"/>
    </w:pPr>
    <w:rPr>
      <w:rFonts w:eastAsia="Andale Sans UI"/>
      <w:b/>
      <w:bCs/>
      <w:kern w:val="1"/>
      <w:sz w:val="28"/>
      <w:szCs w:val="28"/>
      <w:lang w:eastAsia="ar-SA"/>
    </w:rPr>
  </w:style>
  <w:style w:type="character" w:customStyle="1" w:styleId="19">
    <w:name w:val="Основной текст с отступом Знак1"/>
    <w:basedOn w:val="a1"/>
    <w:link w:val="af7"/>
    <w:rsid w:val="006661E8"/>
    <w:rPr>
      <w:rFonts w:ascii="Times New Roman" w:eastAsia="Andale Sans UI" w:hAnsi="Times New Roman" w:cs="Times New Roman"/>
      <w:b/>
      <w:bCs/>
      <w:kern w:val="1"/>
      <w:sz w:val="28"/>
      <w:szCs w:val="28"/>
      <w:lang w:eastAsia="ar-SA"/>
    </w:rPr>
  </w:style>
  <w:style w:type="paragraph" w:customStyle="1" w:styleId="ConsNormal">
    <w:name w:val="ConsNormal"/>
    <w:rsid w:val="006661E8"/>
    <w:pPr>
      <w:widowControl w:val="0"/>
      <w:suppressAutoHyphens/>
    </w:pPr>
    <w:rPr>
      <w:rFonts w:ascii="Calibri" w:eastAsia="Arial Unicode MS" w:hAnsi="Calibri" w:cs="font294"/>
      <w:kern w:val="1"/>
      <w:lang w:eastAsia="ar-SA"/>
    </w:rPr>
  </w:style>
  <w:style w:type="paragraph" w:customStyle="1" w:styleId="af8">
    <w:name w:val="адресат"/>
    <w:basedOn w:val="a"/>
    <w:rsid w:val="006661E8"/>
    <w:pPr>
      <w:suppressAutoHyphens/>
      <w:spacing w:line="100" w:lineRule="atLeast"/>
    </w:pPr>
    <w:rPr>
      <w:rFonts w:eastAsia="Andale Sans UI"/>
      <w:kern w:val="1"/>
      <w:lang w:eastAsia="ar-SA"/>
    </w:rPr>
  </w:style>
  <w:style w:type="paragraph" w:customStyle="1" w:styleId="aaanao">
    <w:name w:val="aa?anao"/>
    <w:basedOn w:val="a"/>
    <w:rsid w:val="006661E8"/>
    <w:pPr>
      <w:suppressAutoHyphens/>
      <w:spacing w:line="100" w:lineRule="atLeast"/>
    </w:pPr>
    <w:rPr>
      <w:rFonts w:eastAsia="Andale Sans UI"/>
      <w:kern w:val="1"/>
      <w:lang w:eastAsia="ar-SA"/>
    </w:rPr>
  </w:style>
  <w:style w:type="paragraph" w:customStyle="1" w:styleId="1a">
    <w:name w:val="Текст1"/>
    <w:basedOn w:val="a"/>
    <w:rsid w:val="006661E8"/>
    <w:pPr>
      <w:suppressAutoHyphens/>
      <w:spacing w:line="100" w:lineRule="atLeast"/>
    </w:pPr>
    <w:rPr>
      <w:rFonts w:eastAsia="Andale Sans UI"/>
      <w:kern w:val="1"/>
      <w:lang w:eastAsia="ar-SA"/>
    </w:rPr>
  </w:style>
  <w:style w:type="paragraph" w:customStyle="1" w:styleId="210">
    <w:name w:val="Основной текст 21"/>
    <w:basedOn w:val="a"/>
    <w:rsid w:val="006661E8"/>
    <w:pPr>
      <w:suppressAutoHyphens/>
      <w:spacing w:line="100" w:lineRule="atLeast"/>
    </w:pPr>
    <w:rPr>
      <w:rFonts w:eastAsia="Andale Sans UI"/>
      <w:kern w:val="1"/>
      <w:lang w:eastAsia="ar-SA"/>
    </w:rPr>
  </w:style>
  <w:style w:type="paragraph" w:customStyle="1" w:styleId="310">
    <w:name w:val="Основной текст с отступом 31"/>
    <w:basedOn w:val="a"/>
    <w:rsid w:val="006661E8"/>
    <w:pPr>
      <w:suppressAutoHyphens/>
      <w:spacing w:line="100" w:lineRule="atLeast"/>
    </w:pPr>
    <w:rPr>
      <w:rFonts w:eastAsia="Andale Sans UI"/>
      <w:kern w:val="1"/>
      <w:lang w:eastAsia="ar-SA"/>
    </w:rPr>
  </w:style>
  <w:style w:type="paragraph" w:customStyle="1" w:styleId="ConsNonformat">
    <w:name w:val="ConsNonformat"/>
    <w:rsid w:val="006661E8"/>
    <w:pPr>
      <w:widowControl w:val="0"/>
      <w:suppressAutoHyphens/>
    </w:pPr>
    <w:rPr>
      <w:rFonts w:ascii="Calibri" w:eastAsia="Arial Unicode MS" w:hAnsi="Calibri" w:cs="font294"/>
      <w:kern w:val="1"/>
      <w:lang w:eastAsia="ar-SA"/>
    </w:rPr>
  </w:style>
  <w:style w:type="paragraph" w:customStyle="1" w:styleId="WW-2">
    <w:name w:val="WW-Основной текст с отступом 2"/>
    <w:basedOn w:val="a"/>
    <w:rsid w:val="006661E8"/>
    <w:pPr>
      <w:suppressAutoHyphens/>
      <w:spacing w:line="100" w:lineRule="atLeast"/>
    </w:pPr>
    <w:rPr>
      <w:rFonts w:eastAsia="Andale Sans UI"/>
      <w:kern w:val="1"/>
      <w:lang w:eastAsia="ar-SA"/>
    </w:rPr>
  </w:style>
  <w:style w:type="paragraph" w:customStyle="1" w:styleId="1b">
    <w:name w:val="Название объекта1"/>
    <w:basedOn w:val="a"/>
    <w:rsid w:val="006661E8"/>
    <w:pPr>
      <w:suppressAutoHyphens/>
      <w:spacing w:line="100" w:lineRule="atLeast"/>
    </w:pPr>
    <w:rPr>
      <w:rFonts w:eastAsia="Andale Sans UI"/>
      <w:kern w:val="1"/>
      <w:lang w:eastAsia="ar-SA"/>
    </w:rPr>
  </w:style>
  <w:style w:type="paragraph" w:customStyle="1" w:styleId="ConsTitle">
    <w:name w:val="ConsTitle"/>
    <w:rsid w:val="006661E8"/>
    <w:pPr>
      <w:widowControl w:val="0"/>
      <w:suppressAutoHyphens/>
    </w:pPr>
    <w:rPr>
      <w:rFonts w:ascii="Calibri" w:eastAsia="Arial Unicode MS" w:hAnsi="Calibri" w:cs="font294"/>
      <w:kern w:val="1"/>
      <w:lang w:eastAsia="ar-SA"/>
    </w:rPr>
  </w:style>
  <w:style w:type="paragraph" w:customStyle="1" w:styleId="af9">
    <w:name w:val="Стиль"/>
    <w:rsid w:val="006661E8"/>
    <w:pPr>
      <w:widowControl w:val="0"/>
      <w:suppressAutoHyphens/>
    </w:pPr>
    <w:rPr>
      <w:rFonts w:ascii="Calibri" w:eastAsia="Arial Unicode MS" w:hAnsi="Calibri" w:cs="font294"/>
      <w:kern w:val="1"/>
      <w:lang w:eastAsia="ar-SA"/>
    </w:rPr>
  </w:style>
  <w:style w:type="paragraph" w:customStyle="1" w:styleId="afa">
    <w:name w:val="Содержимое таблицы"/>
    <w:basedOn w:val="a"/>
    <w:rsid w:val="006661E8"/>
    <w:pPr>
      <w:suppressLineNumbers/>
      <w:suppressAutoHyphens/>
      <w:spacing w:line="100" w:lineRule="atLeast"/>
    </w:pPr>
    <w:rPr>
      <w:rFonts w:eastAsia="Andale Sans UI"/>
      <w:kern w:val="1"/>
      <w:lang w:eastAsia="ar-SA"/>
    </w:rPr>
  </w:style>
  <w:style w:type="paragraph" w:customStyle="1" w:styleId="ConsPlusNormal">
    <w:name w:val="ConsPlusNormal"/>
    <w:rsid w:val="006661E8"/>
    <w:pPr>
      <w:widowControl w:val="0"/>
      <w:suppressAutoHyphens/>
    </w:pPr>
    <w:rPr>
      <w:rFonts w:ascii="Calibri" w:eastAsia="Arial Unicode MS" w:hAnsi="Calibri" w:cs="font294"/>
      <w:kern w:val="1"/>
      <w:lang w:eastAsia="ar-SA"/>
    </w:rPr>
  </w:style>
  <w:style w:type="paragraph" w:customStyle="1" w:styleId="ConsPlusNonformat">
    <w:name w:val="ConsPlusNonformat"/>
    <w:basedOn w:val="a"/>
    <w:rsid w:val="006661E8"/>
    <w:pPr>
      <w:suppressAutoHyphens/>
      <w:spacing w:line="100" w:lineRule="atLeast"/>
    </w:pPr>
    <w:rPr>
      <w:rFonts w:eastAsia="Andale Sans UI"/>
      <w:kern w:val="1"/>
      <w:lang w:eastAsia="ar-SA"/>
    </w:rPr>
  </w:style>
  <w:style w:type="paragraph" w:customStyle="1" w:styleId="ConsPlusTitle">
    <w:name w:val="ConsPlusTitle"/>
    <w:basedOn w:val="a"/>
    <w:rsid w:val="006661E8"/>
    <w:pPr>
      <w:suppressAutoHyphens/>
      <w:spacing w:line="100" w:lineRule="atLeast"/>
    </w:pPr>
    <w:rPr>
      <w:rFonts w:eastAsia="Andale Sans UI"/>
      <w:kern w:val="1"/>
      <w:lang w:eastAsia="ar-SA"/>
    </w:rPr>
  </w:style>
  <w:style w:type="paragraph" w:customStyle="1" w:styleId="ConsPlusCell">
    <w:name w:val="ConsPlusCell"/>
    <w:basedOn w:val="a"/>
    <w:uiPriority w:val="99"/>
    <w:rsid w:val="006661E8"/>
    <w:pPr>
      <w:suppressAutoHyphens/>
      <w:spacing w:line="100" w:lineRule="atLeast"/>
    </w:pPr>
    <w:rPr>
      <w:rFonts w:eastAsia="Andale Sans UI"/>
      <w:kern w:val="1"/>
      <w:lang w:eastAsia="ar-SA"/>
    </w:rPr>
  </w:style>
  <w:style w:type="paragraph" w:customStyle="1" w:styleId="ConsPlusDocList">
    <w:name w:val="ConsPlusDocList"/>
    <w:basedOn w:val="a"/>
    <w:rsid w:val="006661E8"/>
    <w:pPr>
      <w:suppressAutoHyphens/>
      <w:spacing w:line="100" w:lineRule="atLeast"/>
    </w:pPr>
    <w:rPr>
      <w:rFonts w:eastAsia="Andale Sans UI"/>
      <w:kern w:val="1"/>
      <w:lang w:eastAsia="ar-SA"/>
    </w:rPr>
  </w:style>
  <w:style w:type="paragraph" w:customStyle="1" w:styleId="afb">
    <w:name w:val="Заголовок таблицы"/>
    <w:basedOn w:val="afa"/>
    <w:rsid w:val="006661E8"/>
    <w:pPr>
      <w:jc w:val="center"/>
    </w:pPr>
    <w:rPr>
      <w:b/>
      <w:bCs/>
    </w:rPr>
  </w:style>
  <w:style w:type="paragraph" w:customStyle="1" w:styleId="211">
    <w:name w:val="Основной текст с отступом 21"/>
    <w:basedOn w:val="a"/>
    <w:rsid w:val="006661E8"/>
    <w:pPr>
      <w:suppressAutoHyphens/>
      <w:spacing w:line="100" w:lineRule="atLeast"/>
    </w:pPr>
    <w:rPr>
      <w:rFonts w:eastAsia="Andale Sans UI"/>
      <w:kern w:val="1"/>
      <w:lang w:eastAsia="ar-SA"/>
    </w:rPr>
  </w:style>
  <w:style w:type="paragraph" w:customStyle="1" w:styleId="ListParagraph1">
    <w:name w:val="List Paragraph1"/>
    <w:basedOn w:val="a"/>
    <w:rsid w:val="006661E8"/>
    <w:pPr>
      <w:suppressAutoHyphens/>
      <w:spacing w:line="100" w:lineRule="atLeast"/>
    </w:pPr>
    <w:rPr>
      <w:rFonts w:eastAsia="Andale Sans UI"/>
      <w:kern w:val="1"/>
      <w:lang w:eastAsia="ar-SA"/>
    </w:rPr>
  </w:style>
  <w:style w:type="paragraph" w:customStyle="1" w:styleId="BalloonText1">
    <w:name w:val="Balloon Text1"/>
    <w:basedOn w:val="a"/>
    <w:rsid w:val="006661E8"/>
    <w:pPr>
      <w:suppressAutoHyphens/>
      <w:spacing w:line="100" w:lineRule="atLeast"/>
    </w:pPr>
    <w:rPr>
      <w:rFonts w:eastAsia="Andale Sans UI"/>
      <w:kern w:val="1"/>
      <w:lang w:eastAsia="ar-SA"/>
    </w:rPr>
  </w:style>
  <w:style w:type="paragraph" w:styleId="afc">
    <w:name w:val="Balloon Text"/>
    <w:basedOn w:val="a"/>
    <w:link w:val="1c"/>
    <w:rsid w:val="006661E8"/>
    <w:pPr>
      <w:suppressAutoHyphens/>
    </w:pPr>
    <w:rPr>
      <w:rFonts w:ascii="Tahoma" w:eastAsia="Andale Sans UI" w:hAnsi="Tahoma"/>
      <w:kern w:val="1"/>
      <w:sz w:val="16"/>
      <w:szCs w:val="16"/>
      <w:lang w:val="x-none" w:eastAsia="ar-SA"/>
    </w:rPr>
  </w:style>
  <w:style w:type="character" w:customStyle="1" w:styleId="1c">
    <w:name w:val="Текст выноски Знак1"/>
    <w:basedOn w:val="a1"/>
    <w:link w:val="afc"/>
    <w:rsid w:val="006661E8"/>
    <w:rPr>
      <w:rFonts w:ascii="Tahoma" w:eastAsia="Andale Sans UI" w:hAnsi="Tahoma" w:cs="Times New Roman"/>
      <w:kern w:val="1"/>
      <w:sz w:val="16"/>
      <w:szCs w:val="16"/>
      <w:lang w:val="x-none" w:eastAsia="ar-SA"/>
    </w:rPr>
  </w:style>
  <w:style w:type="paragraph" w:styleId="afd">
    <w:name w:val="List Paragraph"/>
    <w:basedOn w:val="a"/>
    <w:uiPriority w:val="34"/>
    <w:qFormat/>
    <w:rsid w:val="006661E8"/>
    <w:pPr>
      <w:widowControl w:val="0"/>
      <w:suppressAutoHyphens/>
      <w:ind w:left="720"/>
      <w:contextualSpacing/>
    </w:pPr>
    <w:rPr>
      <w:rFonts w:eastAsia="Andale Sans UI"/>
      <w:kern w:val="1"/>
      <w:lang w:eastAsia="en-US"/>
    </w:rPr>
  </w:style>
  <w:style w:type="paragraph" w:styleId="afe">
    <w:name w:val="Intense Quote"/>
    <w:basedOn w:val="a"/>
    <w:next w:val="a"/>
    <w:link w:val="aff"/>
    <w:uiPriority w:val="30"/>
    <w:qFormat/>
    <w:rsid w:val="006661E8"/>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val="x-none" w:eastAsia="en-US"/>
    </w:rPr>
  </w:style>
  <w:style w:type="character" w:customStyle="1" w:styleId="aff">
    <w:name w:val="Выделенная цитата Знак"/>
    <w:basedOn w:val="a1"/>
    <w:link w:val="afe"/>
    <w:uiPriority w:val="30"/>
    <w:rsid w:val="006661E8"/>
    <w:rPr>
      <w:rFonts w:ascii="Calibri" w:eastAsia="Calibri" w:hAnsi="Calibri" w:cs="Times New Roman"/>
      <w:i/>
      <w:iCs/>
      <w:color w:val="5B9BD5"/>
      <w:lang w:val="x-none"/>
    </w:rPr>
  </w:style>
  <w:style w:type="paragraph" w:customStyle="1" w:styleId="s1">
    <w:name w:val="s_1"/>
    <w:basedOn w:val="a"/>
    <w:rsid w:val="006661E8"/>
    <w:pPr>
      <w:spacing w:before="100" w:beforeAutospacing="1" w:after="100" w:afterAutospacing="1"/>
    </w:pPr>
  </w:style>
  <w:style w:type="paragraph" w:customStyle="1" w:styleId="Default">
    <w:name w:val="Default"/>
    <w:rsid w:val="006661E8"/>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rsid w:val="006661E8"/>
    <w:pPr>
      <w:spacing w:before="100" w:beforeAutospacing="1" w:after="100" w:afterAutospacing="1"/>
    </w:pPr>
  </w:style>
  <w:style w:type="character" w:styleId="aff0">
    <w:name w:val="Strong"/>
    <w:uiPriority w:val="22"/>
    <w:qFormat/>
    <w:rsid w:val="006661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61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6661E8"/>
    <w:pPr>
      <w:keepNext/>
      <w:numPr>
        <w:numId w:val="1"/>
      </w:numPr>
      <w:suppressAutoHyphens/>
      <w:spacing w:before="240" w:after="60" w:line="100" w:lineRule="atLeast"/>
      <w:outlineLvl w:val="0"/>
    </w:pPr>
    <w:rPr>
      <w:rFonts w:ascii="Arial" w:eastAsia="Andale Sans UI" w:hAnsi="Arial" w:cs="Wingdings"/>
      <w:b/>
      <w:bCs/>
      <w:kern w:val="1"/>
      <w:sz w:val="32"/>
      <w:szCs w:val="32"/>
      <w:lang w:eastAsia="ar-SA"/>
    </w:rPr>
  </w:style>
  <w:style w:type="paragraph" w:styleId="2">
    <w:name w:val="heading 2"/>
    <w:basedOn w:val="a"/>
    <w:next w:val="a0"/>
    <w:link w:val="20"/>
    <w:qFormat/>
    <w:rsid w:val="006661E8"/>
    <w:pPr>
      <w:keepNext/>
      <w:numPr>
        <w:ilvl w:val="1"/>
        <w:numId w:val="1"/>
      </w:numPr>
      <w:suppressAutoHyphens/>
      <w:spacing w:before="240" w:after="60" w:line="100" w:lineRule="atLeast"/>
      <w:outlineLvl w:val="1"/>
    </w:pPr>
    <w:rPr>
      <w:rFonts w:ascii="Arial" w:eastAsia="Andale Sans UI" w:hAnsi="Arial" w:cs="Wingdings"/>
      <w:b/>
      <w:bCs/>
      <w:i/>
      <w:iCs/>
      <w:kern w:val="1"/>
      <w:sz w:val="28"/>
      <w:szCs w:val="28"/>
      <w:lang w:eastAsia="ar-SA"/>
    </w:rPr>
  </w:style>
  <w:style w:type="paragraph" w:styleId="3">
    <w:name w:val="heading 3"/>
    <w:basedOn w:val="a"/>
    <w:next w:val="a0"/>
    <w:link w:val="30"/>
    <w:qFormat/>
    <w:rsid w:val="006661E8"/>
    <w:pPr>
      <w:keepNext/>
      <w:numPr>
        <w:ilvl w:val="2"/>
        <w:numId w:val="1"/>
      </w:numPr>
      <w:suppressAutoHyphens/>
      <w:spacing w:line="100" w:lineRule="atLeast"/>
      <w:ind w:left="-13" w:firstLine="0"/>
      <w:jc w:val="both"/>
      <w:outlineLvl w:val="2"/>
    </w:pPr>
    <w:rPr>
      <w:rFonts w:eastAsia="Andale Sans UI"/>
      <w:b/>
      <w:i/>
      <w:color w:val="FF0000"/>
      <w:kern w:val="1"/>
      <w:lang w:eastAsia="ar-SA"/>
    </w:rPr>
  </w:style>
  <w:style w:type="paragraph" w:styleId="4">
    <w:name w:val="heading 4"/>
    <w:basedOn w:val="a"/>
    <w:next w:val="a"/>
    <w:link w:val="40"/>
    <w:semiHidden/>
    <w:unhideWhenUsed/>
    <w:qFormat/>
    <w:rsid w:val="006661E8"/>
    <w:pPr>
      <w:keepNext/>
      <w:suppressAutoHyphens/>
      <w:spacing w:before="240" w:after="60" w:line="100" w:lineRule="atLeast"/>
      <w:outlineLvl w:val="3"/>
    </w:pPr>
    <w:rPr>
      <w:rFonts w:ascii="Calibri" w:hAnsi="Calibri"/>
      <w:b/>
      <w:bCs/>
      <w:kern w:val="1"/>
      <w:sz w:val="28"/>
      <w:szCs w:val="28"/>
      <w:lang w:val="x-none" w:eastAsia="ar-SA"/>
    </w:rPr>
  </w:style>
  <w:style w:type="paragraph" w:styleId="5">
    <w:name w:val="heading 5"/>
    <w:basedOn w:val="a"/>
    <w:next w:val="a0"/>
    <w:link w:val="50"/>
    <w:qFormat/>
    <w:rsid w:val="006661E8"/>
    <w:pPr>
      <w:keepNext/>
      <w:numPr>
        <w:ilvl w:val="4"/>
        <w:numId w:val="1"/>
      </w:numPr>
      <w:tabs>
        <w:tab w:val="left" w:pos="-1276"/>
      </w:tabs>
      <w:suppressAutoHyphens/>
      <w:spacing w:line="100" w:lineRule="atLeast"/>
      <w:ind w:left="851" w:firstLine="0"/>
      <w:outlineLvl w:val="4"/>
    </w:pPr>
    <w:rPr>
      <w:rFonts w:eastAsia="Andale Sans UI"/>
      <w:b/>
      <w:kern w:val="1"/>
      <w:sz w:val="28"/>
      <w:lang w:eastAsia="ar-SA"/>
    </w:rPr>
  </w:style>
  <w:style w:type="paragraph" w:styleId="6">
    <w:name w:val="heading 6"/>
    <w:basedOn w:val="a"/>
    <w:next w:val="a0"/>
    <w:link w:val="60"/>
    <w:qFormat/>
    <w:rsid w:val="006661E8"/>
    <w:pPr>
      <w:keepNext/>
      <w:numPr>
        <w:ilvl w:val="5"/>
        <w:numId w:val="1"/>
      </w:numPr>
      <w:tabs>
        <w:tab w:val="left" w:pos="-1276"/>
      </w:tabs>
      <w:suppressAutoHyphens/>
      <w:spacing w:line="100" w:lineRule="atLeast"/>
      <w:ind w:left="851" w:firstLine="0"/>
      <w:jc w:val="both"/>
      <w:outlineLvl w:val="5"/>
    </w:pPr>
    <w:rPr>
      <w:rFonts w:eastAsia="Andale Sans UI"/>
      <w:b/>
      <w:kern w:val="1"/>
      <w:sz w:val="28"/>
      <w:lang w:eastAsia="ar-SA"/>
    </w:rPr>
  </w:style>
  <w:style w:type="paragraph" w:styleId="7">
    <w:name w:val="heading 7"/>
    <w:basedOn w:val="a"/>
    <w:next w:val="a0"/>
    <w:link w:val="70"/>
    <w:qFormat/>
    <w:rsid w:val="006661E8"/>
    <w:pPr>
      <w:keepNext/>
      <w:numPr>
        <w:ilvl w:val="6"/>
        <w:numId w:val="1"/>
      </w:numPr>
      <w:suppressAutoHyphens/>
      <w:spacing w:line="360" w:lineRule="auto"/>
      <w:outlineLvl w:val="6"/>
    </w:pPr>
    <w:rPr>
      <w:rFonts w:eastAsia="Andale Sans UI"/>
      <w:b/>
      <w:bCs/>
      <w:kern w:val="1"/>
      <w:sz w:val="28"/>
      <w:lang w:eastAsia="ar-SA"/>
    </w:rPr>
  </w:style>
  <w:style w:type="paragraph" w:styleId="8">
    <w:name w:val="heading 8"/>
    <w:basedOn w:val="a"/>
    <w:next w:val="a0"/>
    <w:link w:val="80"/>
    <w:qFormat/>
    <w:rsid w:val="006661E8"/>
    <w:pPr>
      <w:keepNext/>
      <w:numPr>
        <w:ilvl w:val="7"/>
        <w:numId w:val="1"/>
      </w:numPr>
      <w:tabs>
        <w:tab w:val="left" w:pos="-1276"/>
      </w:tabs>
      <w:suppressAutoHyphens/>
      <w:spacing w:line="100" w:lineRule="atLeast"/>
      <w:ind w:left="851" w:firstLine="0"/>
      <w:jc w:val="center"/>
      <w:outlineLvl w:val="7"/>
    </w:pPr>
    <w:rPr>
      <w:rFonts w:eastAsia="Andale Sans UI"/>
      <w:b/>
      <w:kern w:val="1"/>
      <w:sz w:val="28"/>
      <w:lang w:eastAsia="ar-SA"/>
    </w:rPr>
  </w:style>
  <w:style w:type="paragraph" w:styleId="9">
    <w:name w:val="heading 9"/>
    <w:basedOn w:val="a"/>
    <w:next w:val="a0"/>
    <w:link w:val="90"/>
    <w:qFormat/>
    <w:rsid w:val="006661E8"/>
    <w:pPr>
      <w:keepNext/>
      <w:numPr>
        <w:ilvl w:val="8"/>
        <w:numId w:val="1"/>
      </w:numPr>
      <w:suppressAutoHyphens/>
      <w:spacing w:before="20" w:after="20" w:line="480" w:lineRule="atLeast"/>
      <w:jc w:val="center"/>
      <w:outlineLvl w:val="8"/>
    </w:pPr>
    <w:rPr>
      <w:rFonts w:eastAsia="Andale Sans UI"/>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Plain Text"/>
    <w:basedOn w:val="a"/>
    <w:link w:val="a5"/>
    <w:unhideWhenUsed/>
    <w:rsid w:val="0013161B"/>
    <w:rPr>
      <w:rFonts w:ascii="Courier New" w:hAnsi="Courier New"/>
      <w:sz w:val="20"/>
      <w:szCs w:val="20"/>
    </w:rPr>
  </w:style>
  <w:style w:type="character" w:customStyle="1" w:styleId="a5">
    <w:name w:val="Текст Знак"/>
    <w:basedOn w:val="a1"/>
    <w:link w:val="a4"/>
    <w:rsid w:val="0013161B"/>
    <w:rPr>
      <w:rFonts w:ascii="Courier New" w:eastAsia="Times New Roman" w:hAnsi="Courier New" w:cs="Times New Roman"/>
      <w:sz w:val="20"/>
      <w:szCs w:val="20"/>
      <w:lang w:eastAsia="ru-RU"/>
    </w:rPr>
  </w:style>
  <w:style w:type="paragraph" w:styleId="a6">
    <w:name w:val="Normal (Web)"/>
    <w:basedOn w:val="a"/>
    <w:uiPriority w:val="99"/>
    <w:unhideWhenUsed/>
    <w:rsid w:val="0013161B"/>
    <w:pPr>
      <w:spacing w:before="100" w:beforeAutospacing="1" w:after="100" w:afterAutospacing="1"/>
    </w:pPr>
  </w:style>
  <w:style w:type="character" w:styleId="a7">
    <w:name w:val="Emphasis"/>
    <w:qFormat/>
    <w:rsid w:val="0013161B"/>
    <w:rPr>
      <w:i/>
      <w:iCs/>
    </w:rPr>
  </w:style>
  <w:style w:type="table" w:styleId="a8">
    <w:name w:val="Table Grid"/>
    <w:basedOn w:val="a2"/>
    <w:rsid w:val="00131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rsid w:val="006661E8"/>
    <w:rPr>
      <w:rFonts w:ascii="Arial" w:eastAsia="Andale Sans UI" w:hAnsi="Arial" w:cs="Wingdings"/>
      <w:b/>
      <w:bCs/>
      <w:kern w:val="1"/>
      <w:sz w:val="32"/>
      <w:szCs w:val="32"/>
      <w:lang w:eastAsia="ar-SA"/>
    </w:rPr>
  </w:style>
  <w:style w:type="character" w:customStyle="1" w:styleId="20">
    <w:name w:val="Заголовок 2 Знак"/>
    <w:basedOn w:val="a1"/>
    <w:link w:val="2"/>
    <w:rsid w:val="006661E8"/>
    <w:rPr>
      <w:rFonts w:ascii="Arial" w:eastAsia="Andale Sans UI" w:hAnsi="Arial" w:cs="Wingdings"/>
      <w:b/>
      <w:bCs/>
      <w:i/>
      <w:iCs/>
      <w:kern w:val="1"/>
      <w:sz w:val="28"/>
      <w:szCs w:val="28"/>
      <w:lang w:eastAsia="ar-SA"/>
    </w:rPr>
  </w:style>
  <w:style w:type="character" w:customStyle="1" w:styleId="30">
    <w:name w:val="Заголовок 3 Знак"/>
    <w:basedOn w:val="a1"/>
    <w:link w:val="3"/>
    <w:rsid w:val="006661E8"/>
    <w:rPr>
      <w:rFonts w:ascii="Times New Roman" w:eastAsia="Andale Sans UI" w:hAnsi="Times New Roman" w:cs="Times New Roman"/>
      <w:b/>
      <w:i/>
      <w:color w:val="FF0000"/>
      <w:kern w:val="1"/>
      <w:sz w:val="24"/>
      <w:szCs w:val="24"/>
      <w:lang w:eastAsia="ar-SA"/>
    </w:rPr>
  </w:style>
  <w:style w:type="character" w:customStyle="1" w:styleId="40">
    <w:name w:val="Заголовок 4 Знак"/>
    <w:basedOn w:val="a1"/>
    <w:link w:val="4"/>
    <w:semiHidden/>
    <w:rsid w:val="006661E8"/>
    <w:rPr>
      <w:rFonts w:ascii="Calibri" w:eastAsia="Times New Roman" w:hAnsi="Calibri" w:cs="Times New Roman"/>
      <w:b/>
      <w:bCs/>
      <w:kern w:val="1"/>
      <w:sz w:val="28"/>
      <w:szCs w:val="28"/>
      <w:lang w:val="x-none" w:eastAsia="ar-SA"/>
    </w:rPr>
  </w:style>
  <w:style w:type="character" w:customStyle="1" w:styleId="50">
    <w:name w:val="Заголовок 5 Знак"/>
    <w:basedOn w:val="a1"/>
    <w:link w:val="5"/>
    <w:rsid w:val="006661E8"/>
    <w:rPr>
      <w:rFonts w:ascii="Times New Roman" w:eastAsia="Andale Sans UI" w:hAnsi="Times New Roman" w:cs="Times New Roman"/>
      <w:b/>
      <w:kern w:val="1"/>
      <w:sz w:val="28"/>
      <w:szCs w:val="24"/>
      <w:lang w:eastAsia="ar-SA"/>
    </w:rPr>
  </w:style>
  <w:style w:type="character" w:customStyle="1" w:styleId="60">
    <w:name w:val="Заголовок 6 Знак"/>
    <w:basedOn w:val="a1"/>
    <w:link w:val="6"/>
    <w:rsid w:val="006661E8"/>
    <w:rPr>
      <w:rFonts w:ascii="Times New Roman" w:eastAsia="Andale Sans UI" w:hAnsi="Times New Roman" w:cs="Times New Roman"/>
      <w:b/>
      <w:kern w:val="1"/>
      <w:sz w:val="28"/>
      <w:szCs w:val="24"/>
      <w:lang w:eastAsia="ar-SA"/>
    </w:rPr>
  </w:style>
  <w:style w:type="character" w:customStyle="1" w:styleId="70">
    <w:name w:val="Заголовок 7 Знак"/>
    <w:basedOn w:val="a1"/>
    <w:link w:val="7"/>
    <w:rsid w:val="006661E8"/>
    <w:rPr>
      <w:rFonts w:ascii="Times New Roman" w:eastAsia="Andale Sans UI" w:hAnsi="Times New Roman" w:cs="Times New Roman"/>
      <w:b/>
      <w:bCs/>
      <w:kern w:val="1"/>
      <w:sz w:val="28"/>
      <w:szCs w:val="24"/>
      <w:lang w:eastAsia="ar-SA"/>
    </w:rPr>
  </w:style>
  <w:style w:type="character" w:customStyle="1" w:styleId="80">
    <w:name w:val="Заголовок 8 Знак"/>
    <w:basedOn w:val="a1"/>
    <w:link w:val="8"/>
    <w:rsid w:val="006661E8"/>
    <w:rPr>
      <w:rFonts w:ascii="Times New Roman" w:eastAsia="Andale Sans UI" w:hAnsi="Times New Roman" w:cs="Times New Roman"/>
      <w:b/>
      <w:kern w:val="1"/>
      <w:sz w:val="28"/>
      <w:szCs w:val="24"/>
      <w:lang w:eastAsia="ar-SA"/>
    </w:rPr>
  </w:style>
  <w:style w:type="character" w:customStyle="1" w:styleId="90">
    <w:name w:val="Заголовок 9 Знак"/>
    <w:basedOn w:val="a1"/>
    <w:link w:val="9"/>
    <w:rsid w:val="006661E8"/>
    <w:rPr>
      <w:rFonts w:ascii="Times New Roman" w:eastAsia="Andale Sans UI" w:hAnsi="Times New Roman" w:cs="Times New Roman"/>
      <w:b/>
      <w:bCs/>
      <w:kern w:val="1"/>
      <w:sz w:val="28"/>
      <w:szCs w:val="28"/>
      <w:lang w:eastAsia="ar-SA"/>
    </w:rPr>
  </w:style>
  <w:style w:type="character" w:customStyle="1" w:styleId="DefaultParagraphFont1">
    <w:name w:val="Default Paragraph Font1"/>
    <w:rsid w:val="006661E8"/>
  </w:style>
  <w:style w:type="character" w:customStyle="1" w:styleId="WW8Num3z0">
    <w:name w:val="WW8Num3z0"/>
    <w:rsid w:val="006661E8"/>
  </w:style>
  <w:style w:type="character" w:customStyle="1" w:styleId="WW8Num4z0">
    <w:name w:val="WW8Num4z0"/>
    <w:rsid w:val="006661E8"/>
  </w:style>
  <w:style w:type="character" w:customStyle="1" w:styleId="WW8Num10z0">
    <w:name w:val="WW8Num10z0"/>
    <w:rsid w:val="006661E8"/>
  </w:style>
  <w:style w:type="character" w:customStyle="1" w:styleId="WW8Num20z0">
    <w:name w:val="WW8Num20z0"/>
    <w:rsid w:val="006661E8"/>
  </w:style>
  <w:style w:type="character" w:customStyle="1" w:styleId="WW8Num22z0">
    <w:name w:val="WW8Num22z0"/>
    <w:rsid w:val="006661E8"/>
  </w:style>
  <w:style w:type="character" w:customStyle="1" w:styleId="Absatz-Standardschriftart">
    <w:name w:val="Absatz-Standardschriftart"/>
    <w:rsid w:val="006661E8"/>
  </w:style>
  <w:style w:type="character" w:customStyle="1" w:styleId="WW8Num21z0">
    <w:name w:val="WW8Num21z0"/>
    <w:rsid w:val="006661E8"/>
  </w:style>
  <w:style w:type="character" w:customStyle="1" w:styleId="WW8Num23z0">
    <w:name w:val="WW8Num23z0"/>
    <w:rsid w:val="006661E8"/>
  </w:style>
  <w:style w:type="character" w:customStyle="1" w:styleId="WW-Absatz-Standardschriftart">
    <w:name w:val="WW-Absatz-Standardschriftart"/>
    <w:rsid w:val="006661E8"/>
  </w:style>
  <w:style w:type="character" w:customStyle="1" w:styleId="WW-Absatz-Standardschriftart1">
    <w:name w:val="WW-Absatz-Standardschriftart1"/>
    <w:rsid w:val="006661E8"/>
  </w:style>
  <w:style w:type="character" w:customStyle="1" w:styleId="WW-Absatz-Standardschriftart11">
    <w:name w:val="WW-Absatz-Standardschriftart11"/>
    <w:rsid w:val="006661E8"/>
  </w:style>
  <w:style w:type="character" w:customStyle="1" w:styleId="WW-Absatz-Standardschriftart111">
    <w:name w:val="WW-Absatz-Standardschriftart111"/>
    <w:rsid w:val="006661E8"/>
  </w:style>
  <w:style w:type="character" w:customStyle="1" w:styleId="WW-Absatz-Standardschriftart1111">
    <w:name w:val="WW-Absatz-Standardschriftart1111"/>
    <w:rsid w:val="006661E8"/>
  </w:style>
  <w:style w:type="character" w:customStyle="1" w:styleId="WW-Absatz-Standardschriftart11111">
    <w:name w:val="WW-Absatz-Standardschriftart11111"/>
    <w:rsid w:val="006661E8"/>
  </w:style>
  <w:style w:type="character" w:customStyle="1" w:styleId="WW-Absatz-Standardschriftart111111">
    <w:name w:val="WW-Absatz-Standardschriftart111111"/>
    <w:rsid w:val="006661E8"/>
  </w:style>
  <w:style w:type="character" w:customStyle="1" w:styleId="WW-Absatz-Standardschriftart1111111">
    <w:name w:val="WW-Absatz-Standardschriftart1111111"/>
    <w:rsid w:val="006661E8"/>
  </w:style>
  <w:style w:type="character" w:customStyle="1" w:styleId="WW-Absatz-Standardschriftart11111111">
    <w:name w:val="WW-Absatz-Standardschriftart11111111"/>
    <w:rsid w:val="006661E8"/>
  </w:style>
  <w:style w:type="character" w:customStyle="1" w:styleId="WW-Absatz-Standardschriftart111111111">
    <w:name w:val="WW-Absatz-Standardschriftart111111111"/>
    <w:rsid w:val="006661E8"/>
  </w:style>
  <w:style w:type="character" w:customStyle="1" w:styleId="WW-Absatz-Standardschriftart1111111111">
    <w:name w:val="WW-Absatz-Standardschriftart1111111111"/>
    <w:rsid w:val="006661E8"/>
  </w:style>
  <w:style w:type="character" w:customStyle="1" w:styleId="WW-Absatz-Standardschriftart11111111111">
    <w:name w:val="WW-Absatz-Standardschriftart11111111111"/>
    <w:rsid w:val="006661E8"/>
  </w:style>
  <w:style w:type="character" w:customStyle="1" w:styleId="WW-Absatz-Standardschriftart111111111111">
    <w:name w:val="WW-Absatz-Standardschriftart111111111111"/>
    <w:rsid w:val="006661E8"/>
  </w:style>
  <w:style w:type="character" w:customStyle="1" w:styleId="WW-Absatz-Standardschriftart1111111111111">
    <w:name w:val="WW-Absatz-Standardschriftart1111111111111"/>
    <w:rsid w:val="006661E8"/>
  </w:style>
  <w:style w:type="character" w:customStyle="1" w:styleId="WW-Absatz-Standardschriftart11111111111111">
    <w:name w:val="WW-Absatz-Standardschriftart11111111111111"/>
    <w:rsid w:val="006661E8"/>
  </w:style>
  <w:style w:type="character" w:customStyle="1" w:styleId="WW-Absatz-Standardschriftart111111111111111">
    <w:name w:val="WW-Absatz-Standardschriftart111111111111111"/>
    <w:rsid w:val="006661E8"/>
  </w:style>
  <w:style w:type="character" w:customStyle="1" w:styleId="WW-Absatz-Standardschriftart1111111111111111">
    <w:name w:val="WW-Absatz-Standardschriftart1111111111111111"/>
    <w:rsid w:val="006661E8"/>
  </w:style>
  <w:style w:type="character" w:customStyle="1" w:styleId="WW-Absatz-Standardschriftart11111111111111111">
    <w:name w:val="WW-Absatz-Standardschriftart11111111111111111"/>
    <w:rsid w:val="006661E8"/>
  </w:style>
  <w:style w:type="character" w:customStyle="1" w:styleId="WW-Absatz-Standardschriftart111111111111111111">
    <w:name w:val="WW-Absatz-Standardschriftart111111111111111111"/>
    <w:rsid w:val="006661E8"/>
  </w:style>
  <w:style w:type="character" w:customStyle="1" w:styleId="WW-Absatz-Standardschriftart1111111111111111111">
    <w:name w:val="WW-Absatz-Standardschriftart1111111111111111111"/>
    <w:rsid w:val="006661E8"/>
  </w:style>
  <w:style w:type="character" w:customStyle="1" w:styleId="WW-Absatz-Standardschriftart11111111111111111111">
    <w:name w:val="WW-Absatz-Standardschriftart11111111111111111111"/>
    <w:rsid w:val="006661E8"/>
  </w:style>
  <w:style w:type="character" w:customStyle="1" w:styleId="WW-Absatz-Standardschriftart111111111111111111111">
    <w:name w:val="WW-Absatz-Standardschriftart111111111111111111111"/>
    <w:rsid w:val="006661E8"/>
  </w:style>
  <w:style w:type="character" w:customStyle="1" w:styleId="WW-Absatz-Standardschriftart1111111111111111111111">
    <w:name w:val="WW-Absatz-Standardschriftart1111111111111111111111"/>
    <w:rsid w:val="006661E8"/>
  </w:style>
  <w:style w:type="character" w:customStyle="1" w:styleId="WW-Absatz-Standardschriftart11111111111111111111111">
    <w:name w:val="WW-Absatz-Standardschriftart11111111111111111111111"/>
    <w:rsid w:val="006661E8"/>
  </w:style>
  <w:style w:type="character" w:customStyle="1" w:styleId="WW-Absatz-Standardschriftart111111111111111111111111">
    <w:name w:val="WW-Absatz-Standardschriftart111111111111111111111111"/>
    <w:rsid w:val="006661E8"/>
  </w:style>
  <w:style w:type="character" w:customStyle="1" w:styleId="WW-Absatz-Standardschriftart1111111111111111111111111">
    <w:name w:val="WW-Absatz-Standardschriftart1111111111111111111111111"/>
    <w:rsid w:val="006661E8"/>
  </w:style>
  <w:style w:type="character" w:customStyle="1" w:styleId="WW-Absatz-Standardschriftart11111111111111111111111111">
    <w:name w:val="WW-Absatz-Standardschriftart11111111111111111111111111"/>
    <w:rsid w:val="006661E8"/>
  </w:style>
  <w:style w:type="character" w:customStyle="1" w:styleId="WW-Absatz-Standardschriftart111111111111111111111111111">
    <w:name w:val="WW-Absatz-Standardschriftart111111111111111111111111111"/>
    <w:rsid w:val="006661E8"/>
  </w:style>
  <w:style w:type="character" w:customStyle="1" w:styleId="WW-Absatz-Standardschriftart1111111111111111111111111111">
    <w:name w:val="WW-Absatz-Standardschriftart1111111111111111111111111111"/>
    <w:rsid w:val="006661E8"/>
  </w:style>
  <w:style w:type="character" w:customStyle="1" w:styleId="WW-Absatz-Standardschriftart11111111111111111111111111111">
    <w:name w:val="WW-Absatz-Standardschriftart11111111111111111111111111111"/>
    <w:rsid w:val="006661E8"/>
  </w:style>
  <w:style w:type="character" w:customStyle="1" w:styleId="WW-Absatz-Standardschriftart111111111111111111111111111111">
    <w:name w:val="WW-Absatz-Standardschriftart111111111111111111111111111111"/>
    <w:rsid w:val="006661E8"/>
  </w:style>
  <w:style w:type="character" w:customStyle="1" w:styleId="WW8Num8z0">
    <w:name w:val="WW8Num8z0"/>
    <w:rsid w:val="006661E8"/>
  </w:style>
  <w:style w:type="character" w:customStyle="1" w:styleId="WW8Num13z0">
    <w:name w:val="WW8Num13z0"/>
    <w:rsid w:val="006661E8"/>
  </w:style>
  <w:style w:type="character" w:customStyle="1" w:styleId="WW8Num9z0">
    <w:name w:val="WW8Num9z0"/>
    <w:rsid w:val="006661E8"/>
  </w:style>
  <w:style w:type="character" w:customStyle="1" w:styleId="WW8Num16z0">
    <w:name w:val="WW8Num16z0"/>
    <w:rsid w:val="006661E8"/>
  </w:style>
  <w:style w:type="character" w:customStyle="1" w:styleId="WW-">
    <w:name w:val="WW-Основной шрифт абзаца"/>
    <w:rsid w:val="006661E8"/>
  </w:style>
  <w:style w:type="character" w:customStyle="1" w:styleId="a9">
    <w:name w:val="Не вступил в силу"/>
    <w:basedOn w:val="WW-"/>
    <w:rsid w:val="006661E8"/>
  </w:style>
  <w:style w:type="character" w:customStyle="1" w:styleId="11">
    <w:name w:val="Основной шрифт абзаца1"/>
    <w:rsid w:val="006661E8"/>
  </w:style>
  <w:style w:type="character" w:customStyle="1" w:styleId="aa">
    <w:name w:val="Основной текст Знак"/>
    <w:basedOn w:val="DefaultParagraphFont1"/>
    <w:rsid w:val="006661E8"/>
  </w:style>
  <w:style w:type="character" w:customStyle="1" w:styleId="ab">
    <w:name w:val="Название Знак"/>
    <w:basedOn w:val="DefaultParagraphFont1"/>
    <w:rsid w:val="006661E8"/>
  </w:style>
  <w:style w:type="character" w:customStyle="1" w:styleId="ac">
    <w:name w:val="Подзаголовок Знак"/>
    <w:basedOn w:val="DefaultParagraphFont1"/>
    <w:rsid w:val="006661E8"/>
  </w:style>
  <w:style w:type="character" w:customStyle="1" w:styleId="ad">
    <w:name w:val="Верхний колонтитул Знак"/>
    <w:basedOn w:val="DefaultParagraphFont1"/>
    <w:uiPriority w:val="99"/>
    <w:rsid w:val="006661E8"/>
  </w:style>
  <w:style w:type="character" w:customStyle="1" w:styleId="ae">
    <w:name w:val="Нижний колонтитул Знак"/>
    <w:basedOn w:val="DefaultParagraphFont1"/>
    <w:rsid w:val="006661E8"/>
  </w:style>
  <w:style w:type="character" w:customStyle="1" w:styleId="af">
    <w:name w:val="Основной текст с отступом Знак"/>
    <w:basedOn w:val="DefaultParagraphFont1"/>
    <w:rsid w:val="006661E8"/>
  </w:style>
  <w:style w:type="character" w:customStyle="1" w:styleId="af0">
    <w:name w:val="Текст выноски Знак"/>
    <w:basedOn w:val="DefaultParagraphFont1"/>
    <w:rsid w:val="006661E8"/>
  </w:style>
  <w:style w:type="character" w:styleId="af1">
    <w:name w:val="Hyperlink"/>
    <w:rsid w:val="006661E8"/>
    <w:rPr>
      <w:color w:val="0000FF"/>
      <w:u w:val="single"/>
    </w:rPr>
  </w:style>
  <w:style w:type="character" w:customStyle="1" w:styleId="ListLabel1">
    <w:name w:val="ListLabel 1"/>
    <w:rsid w:val="006661E8"/>
    <w:rPr>
      <w:i/>
      <w:sz w:val="28"/>
      <w:szCs w:val="28"/>
    </w:rPr>
  </w:style>
  <w:style w:type="character" w:customStyle="1" w:styleId="ListLabel2">
    <w:name w:val="ListLabel 2"/>
    <w:rsid w:val="006661E8"/>
    <w:rPr>
      <w:rFonts w:cs="Courier New"/>
      <w:sz w:val="28"/>
      <w:szCs w:val="28"/>
    </w:rPr>
  </w:style>
  <w:style w:type="character" w:customStyle="1" w:styleId="ListLabel3">
    <w:name w:val="ListLabel 3"/>
    <w:rsid w:val="006661E8"/>
    <w:rPr>
      <w:b/>
    </w:rPr>
  </w:style>
  <w:style w:type="paragraph" w:customStyle="1" w:styleId="af2">
    <w:name w:val="Заголовок"/>
    <w:basedOn w:val="a"/>
    <w:next w:val="a0"/>
    <w:rsid w:val="006661E8"/>
    <w:pPr>
      <w:keepNext/>
      <w:suppressAutoHyphens/>
      <w:spacing w:before="240" w:after="120" w:line="100" w:lineRule="atLeast"/>
    </w:pPr>
    <w:rPr>
      <w:rFonts w:ascii="Arial" w:eastAsia="Arial Unicode MS" w:hAnsi="Arial" w:cs="Tahoma"/>
      <w:kern w:val="1"/>
      <w:sz w:val="28"/>
      <w:szCs w:val="28"/>
      <w:lang w:eastAsia="ar-SA"/>
    </w:rPr>
  </w:style>
  <w:style w:type="paragraph" w:styleId="a0">
    <w:name w:val="Body Text"/>
    <w:basedOn w:val="a"/>
    <w:link w:val="12"/>
    <w:rsid w:val="006661E8"/>
    <w:pPr>
      <w:suppressAutoHyphens/>
      <w:spacing w:after="120" w:line="100" w:lineRule="atLeast"/>
    </w:pPr>
    <w:rPr>
      <w:rFonts w:eastAsia="Andale Sans UI"/>
      <w:kern w:val="1"/>
      <w:lang w:eastAsia="ar-SA"/>
    </w:rPr>
  </w:style>
  <w:style w:type="character" w:customStyle="1" w:styleId="12">
    <w:name w:val="Основной текст Знак1"/>
    <w:basedOn w:val="a1"/>
    <w:link w:val="a0"/>
    <w:rsid w:val="006661E8"/>
    <w:rPr>
      <w:rFonts w:ascii="Times New Roman" w:eastAsia="Andale Sans UI" w:hAnsi="Times New Roman" w:cs="Times New Roman"/>
      <w:kern w:val="1"/>
      <w:sz w:val="24"/>
      <w:szCs w:val="24"/>
      <w:lang w:eastAsia="ar-SA"/>
    </w:rPr>
  </w:style>
  <w:style w:type="paragraph" w:styleId="af3">
    <w:name w:val="List"/>
    <w:basedOn w:val="a0"/>
    <w:rsid w:val="006661E8"/>
    <w:rPr>
      <w:rFonts w:ascii="Arial" w:hAnsi="Arial" w:cs="Tahoma"/>
    </w:rPr>
  </w:style>
  <w:style w:type="paragraph" w:customStyle="1" w:styleId="21">
    <w:name w:val="Название2"/>
    <w:basedOn w:val="a"/>
    <w:rsid w:val="006661E8"/>
    <w:pPr>
      <w:suppressLineNumbers/>
      <w:suppressAutoHyphens/>
      <w:spacing w:before="120" w:after="120" w:line="100" w:lineRule="atLeast"/>
    </w:pPr>
    <w:rPr>
      <w:rFonts w:ascii="Arial" w:eastAsia="Andale Sans UI" w:hAnsi="Arial" w:cs="Tahoma"/>
      <w:i/>
      <w:iCs/>
      <w:kern w:val="1"/>
      <w:sz w:val="20"/>
      <w:lang w:eastAsia="ar-SA"/>
    </w:rPr>
  </w:style>
  <w:style w:type="paragraph" w:customStyle="1" w:styleId="22">
    <w:name w:val="Указатель2"/>
    <w:basedOn w:val="a"/>
    <w:rsid w:val="006661E8"/>
    <w:pPr>
      <w:suppressLineNumbers/>
      <w:suppressAutoHyphens/>
      <w:spacing w:line="100" w:lineRule="atLeast"/>
    </w:pPr>
    <w:rPr>
      <w:rFonts w:ascii="Arial" w:eastAsia="Andale Sans UI" w:hAnsi="Arial" w:cs="Tahoma"/>
      <w:kern w:val="1"/>
      <w:lang w:eastAsia="ar-SA"/>
    </w:rPr>
  </w:style>
  <w:style w:type="paragraph" w:customStyle="1" w:styleId="13">
    <w:name w:val="Название1"/>
    <w:basedOn w:val="a"/>
    <w:rsid w:val="006661E8"/>
    <w:pPr>
      <w:suppressAutoHyphens/>
      <w:spacing w:line="100" w:lineRule="atLeast"/>
    </w:pPr>
    <w:rPr>
      <w:rFonts w:eastAsia="Andale Sans UI"/>
      <w:kern w:val="1"/>
      <w:lang w:eastAsia="ar-SA"/>
    </w:rPr>
  </w:style>
  <w:style w:type="paragraph" w:customStyle="1" w:styleId="14">
    <w:name w:val="Указатель1"/>
    <w:basedOn w:val="a"/>
    <w:rsid w:val="006661E8"/>
    <w:pPr>
      <w:suppressAutoHyphens/>
      <w:spacing w:line="100" w:lineRule="atLeast"/>
    </w:pPr>
    <w:rPr>
      <w:rFonts w:eastAsia="Andale Sans UI"/>
      <w:kern w:val="1"/>
      <w:lang w:eastAsia="ar-SA"/>
    </w:rPr>
  </w:style>
  <w:style w:type="paragraph" w:styleId="af4">
    <w:name w:val="Subtitle"/>
    <w:basedOn w:val="af2"/>
    <w:next w:val="a0"/>
    <w:link w:val="15"/>
    <w:qFormat/>
    <w:rsid w:val="006661E8"/>
    <w:pPr>
      <w:jc w:val="center"/>
    </w:pPr>
    <w:rPr>
      <w:i/>
      <w:iCs/>
    </w:rPr>
  </w:style>
  <w:style w:type="character" w:customStyle="1" w:styleId="15">
    <w:name w:val="Подзаголовок Знак1"/>
    <w:basedOn w:val="a1"/>
    <w:link w:val="af4"/>
    <w:rsid w:val="006661E8"/>
    <w:rPr>
      <w:rFonts w:ascii="Arial" w:eastAsia="Arial Unicode MS" w:hAnsi="Arial" w:cs="Tahoma"/>
      <w:i/>
      <w:iCs/>
      <w:kern w:val="1"/>
      <w:sz w:val="28"/>
      <w:szCs w:val="28"/>
      <w:lang w:eastAsia="ar-SA"/>
    </w:rPr>
  </w:style>
  <w:style w:type="paragraph" w:customStyle="1" w:styleId="220">
    <w:name w:val="Основной текст с отступом 22"/>
    <w:basedOn w:val="a"/>
    <w:rsid w:val="006661E8"/>
    <w:pPr>
      <w:suppressAutoHyphens/>
      <w:spacing w:line="100" w:lineRule="atLeast"/>
    </w:pPr>
    <w:rPr>
      <w:rFonts w:eastAsia="Andale Sans UI"/>
      <w:kern w:val="1"/>
      <w:lang w:eastAsia="ar-SA"/>
    </w:rPr>
  </w:style>
  <w:style w:type="paragraph" w:styleId="af5">
    <w:name w:val="header"/>
    <w:basedOn w:val="a"/>
    <w:link w:val="16"/>
    <w:uiPriority w:val="99"/>
    <w:rsid w:val="006661E8"/>
    <w:pPr>
      <w:suppressLineNumbers/>
      <w:tabs>
        <w:tab w:val="center" w:pos="4677"/>
        <w:tab w:val="right" w:pos="9355"/>
      </w:tabs>
      <w:suppressAutoHyphens/>
      <w:spacing w:line="100" w:lineRule="atLeast"/>
    </w:pPr>
    <w:rPr>
      <w:rFonts w:eastAsia="Andale Sans UI"/>
      <w:kern w:val="1"/>
      <w:lang w:eastAsia="ar-SA"/>
    </w:rPr>
  </w:style>
  <w:style w:type="character" w:customStyle="1" w:styleId="16">
    <w:name w:val="Верхний колонтитул Знак1"/>
    <w:basedOn w:val="a1"/>
    <w:link w:val="af5"/>
    <w:uiPriority w:val="99"/>
    <w:rsid w:val="006661E8"/>
    <w:rPr>
      <w:rFonts w:ascii="Times New Roman" w:eastAsia="Andale Sans UI" w:hAnsi="Times New Roman" w:cs="Times New Roman"/>
      <w:kern w:val="1"/>
      <w:sz w:val="24"/>
      <w:szCs w:val="24"/>
      <w:lang w:eastAsia="ar-SA"/>
    </w:rPr>
  </w:style>
  <w:style w:type="paragraph" w:styleId="af6">
    <w:name w:val="footer"/>
    <w:basedOn w:val="a"/>
    <w:link w:val="17"/>
    <w:rsid w:val="006661E8"/>
    <w:pPr>
      <w:suppressLineNumbers/>
      <w:tabs>
        <w:tab w:val="center" w:pos="4153"/>
        <w:tab w:val="right" w:pos="8306"/>
      </w:tabs>
      <w:suppressAutoHyphens/>
      <w:spacing w:line="100" w:lineRule="atLeast"/>
    </w:pPr>
    <w:rPr>
      <w:rFonts w:eastAsia="Andale Sans UI"/>
      <w:kern w:val="1"/>
      <w:lang w:eastAsia="ar-SA"/>
    </w:rPr>
  </w:style>
  <w:style w:type="character" w:customStyle="1" w:styleId="17">
    <w:name w:val="Нижний колонтитул Знак1"/>
    <w:basedOn w:val="a1"/>
    <w:link w:val="af6"/>
    <w:rsid w:val="006661E8"/>
    <w:rPr>
      <w:rFonts w:ascii="Times New Roman" w:eastAsia="Andale Sans UI" w:hAnsi="Times New Roman" w:cs="Times New Roman"/>
      <w:kern w:val="1"/>
      <w:sz w:val="24"/>
      <w:szCs w:val="24"/>
      <w:lang w:eastAsia="ar-SA"/>
    </w:rPr>
  </w:style>
  <w:style w:type="paragraph" w:customStyle="1" w:styleId="18">
    <w:name w:val="Цитата1"/>
    <w:basedOn w:val="a"/>
    <w:rsid w:val="006661E8"/>
    <w:pPr>
      <w:suppressAutoHyphens/>
      <w:spacing w:line="100" w:lineRule="atLeast"/>
    </w:pPr>
    <w:rPr>
      <w:rFonts w:eastAsia="Andale Sans UI"/>
      <w:kern w:val="1"/>
      <w:lang w:eastAsia="ar-SA"/>
    </w:rPr>
  </w:style>
  <w:style w:type="paragraph" w:customStyle="1" w:styleId="110">
    <w:name w:val="Указатель 11"/>
    <w:basedOn w:val="a"/>
    <w:rsid w:val="006661E8"/>
    <w:pPr>
      <w:suppressAutoHyphens/>
      <w:spacing w:line="100" w:lineRule="atLeast"/>
    </w:pPr>
    <w:rPr>
      <w:rFonts w:eastAsia="Andale Sans UI"/>
      <w:kern w:val="1"/>
      <w:lang w:eastAsia="ar-SA"/>
    </w:rPr>
  </w:style>
  <w:style w:type="paragraph" w:customStyle="1" w:styleId="31">
    <w:name w:val="Указатель3"/>
    <w:basedOn w:val="a"/>
    <w:rsid w:val="006661E8"/>
    <w:pPr>
      <w:suppressAutoHyphens/>
      <w:spacing w:line="100" w:lineRule="atLeast"/>
    </w:pPr>
    <w:rPr>
      <w:rFonts w:eastAsia="Andale Sans UI"/>
      <w:kern w:val="1"/>
      <w:lang w:eastAsia="ar-SA"/>
    </w:rPr>
  </w:style>
  <w:style w:type="paragraph" w:customStyle="1" w:styleId="WW-3">
    <w:name w:val="WW-Основной текст с отступом 3"/>
    <w:basedOn w:val="a"/>
    <w:rsid w:val="006661E8"/>
    <w:pPr>
      <w:suppressAutoHyphens/>
      <w:spacing w:line="100" w:lineRule="atLeast"/>
    </w:pPr>
    <w:rPr>
      <w:rFonts w:eastAsia="Andale Sans UI"/>
      <w:kern w:val="1"/>
      <w:lang w:eastAsia="ar-SA"/>
    </w:rPr>
  </w:style>
  <w:style w:type="paragraph" w:styleId="af7">
    <w:name w:val="Body Text Indent"/>
    <w:basedOn w:val="a"/>
    <w:link w:val="19"/>
    <w:rsid w:val="006661E8"/>
    <w:pPr>
      <w:keepNext/>
      <w:suppressAutoHyphens/>
      <w:overflowPunct w:val="0"/>
      <w:spacing w:before="20" w:after="20" w:line="480" w:lineRule="atLeast"/>
      <w:ind w:left="283"/>
      <w:jc w:val="center"/>
    </w:pPr>
    <w:rPr>
      <w:rFonts w:eastAsia="Andale Sans UI"/>
      <w:b/>
      <w:bCs/>
      <w:kern w:val="1"/>
      <w:sz w:val="28"/>
      <w:szCs w:val="28"/>
      <w:lang w:eastAsia="ar-SA"/>
    </w:rPr>
  </w:style>
  <w:style w:type="character" w:customStyle="1" w:styleId="19">
    <w:name w:val="Основной текст с отступом Знак1"/>
    <w:basedOn w:val="a1"/>
    <w:link w:val="af7"/>
    <w:rsid w:val="006661E8"/>
    <w:rPr>
      <w:rFonts w:ascii="Times New Roman" w:eastAsia="Andale Sans UI" w:hAnsi="Times New Roman" w:cs="Times New Roman"/>
      <w:b/>
      <w:bCs/>
      <w:kern w:val="1"/>
      <w:sz w:val="28"/>
      <w:szCs w:val="28"/>
      <w:lang w:eastAsia="ar-SA"/>
    </w:rPr>
  </w:style>
  <w:style w:type="paragraph" w:customStyle="1" w:styleId="ConsNormal">
    <w:name w:val="ConsNormal"/>
    <w:rsid w:val="006661E8"/>
    <w:pPr>
      <w:widowControl w:val="0"/>
      <w:suppressAutoHyphens/>
    </w:pPr>
    <w:rPr>
      <w:rFonts w:ascii="Calibri" w:eastAsia="Arial Unicode MS" w:hAnsi="Calibri" w:cs="font294"/>
      <w:kern w:val="1"/>
      <w:lang w:eastAsia="ar-SA"/>
    </w:rPr>
  </w:style>
  <w:style w:type="paragraph" w:customStyle="1" w:styleId="af8">
    <w:name w:val="адресат"/>
    <w:basedOn w:val="a"/>
    <w:rsid w:val="006661E8"/>
    <w:pPr>
      <w:suppressAutoHyphens/>
      <w:spacing w:line="100" w:lineRule="atLeast"/>
    </w:pPr>
    <w:rPr>
      <w:rFonts w:eastAsia="Andale Sans UI"/>
      <w:kern w:val="1"/>
      <w:lang w:eastAsia="ar-SA"/>
    </w:rPr>
  </w:style>
  <w:style w:type="paragraph" w:customStyle="1" w:styleId="aaanao">
    <w:name w:val="aa?anao"/>
    <w:basedOn w:val="a"/>
    <w:rsid w:val="006661E8"/>
    <w:pPr>
      <w:suppressAutoHyphens/>
      <w:spacing w:line="100" w:lineRule="atLeast"/>
    </w:pPr>
    <w:rPr>
      <w:rFonts w:eastAsia="Andale Sans UI"/>
      <w:kern w:val="1"/>
      <w:lang w:eastAsia="ar-SA"/>
    </w:rPr>
  </w:style>
  <w:style w:type="paragraph" w:customStyle="1" w:styleId="1a">
    <w:name w:val="Текст1"/>
    <w:basedOn w:val="a"/>
    <w:rsid w:val="006661E8"/>
    <w:pPr>
      <w:suppressAutoHyphens/>
      <w:spacing w:line="100" w:lineRule="atLeast"/>
    </w:pPr>
    <w:rPr>
      <w:rFonts w:eastAsia="Andale Sans UI"/>
      <w:kern w:val="1"/>
      <w:lang w:eastAsia="ar-SA"/>
    </w:rPr>
  </w:style>
  <w:style w:type="paragraph" w:customStyle="1" w:styleId="210">
    <w:name w:val="Основной текст 21"/>
    <w:basedOn w:val="a"/>
    <w:rsid w:val="006661E8"/>
    <w:pPr>
      <w:suppressAutoHyphens/>
      <w:spacing w:line="100" w:lineRule="atLeast"/>
    </w:pPr>
    <w:rPr>
      <w:rFonts w:eastAsia="Andale Sans UI"/>
      <w:kern w:val="1"/>
      <w:lang w:eastAsia="ar-SA"/>
    </w:rPr>
  </w:style>
  <w:style w:type="paragraph" w:customStyle="1" w:styleId="310">
    <w:name w:val="Основной текст с отступом 31"/>
    <w:basedOn w:val="a"/>
    <w:rsid w:val="006661E8"/>
    <w:pPr>
      <w:suppressAutoHyphens/>
      <w:spacing w:line="100" w:lineRule="atLeast"/>
    </w:pPr>
    <w:rPr>
      <w:rFonts w:eastAsia="Andale Sans UI"/>
      <w:kern w:val="1"/>
      <w:lang w:eastAsia="ar-SA"/>
    </w:rPr>
  </w:style>
  <w:style w:type="paragraph" w:customStyle="1" w:styleId="ConsNonformat">
    <w:name w:val="ConsNonformat"/>
    <w:rsid w:val="006661E8"/>
    <w:pPr>
      <w:widowControl w:val="0"/>
      <w:suppressAutoHyphens/>
    </w:pPr>
    <w:rPr>
      <w:rFonts w:ascii="Calibri" w:eastAsia="Arial Unicode MS" w:hAnsi="Calibri" w:cs="font294"/>
      <w:kern w:val="1"/>
      <w:lang w:eastAsia="ar-SA"/>
    </w:rPr>
  </w:style>
  <w:style w:type="paragraph" w:customStyle="1" w:styleId="WW-2">
    <w:name w:val="WW-Основной текст с отступом 2"/>
    <w:basedOn w:val="a"/>
    <w:rsid w:val="006661E8"/>
    <w:pPr>
      <w:suppressAutoHyphens/>
      <w:spacing w:line="100" w:lineRule="atLeast"/>
    </w:pPr>
    <w:rPr>
      <w:rFonts w:eastAsia="Andale Sans UI"/>
      <w:kern w:val="1"/>
      <w:lang w:eastAsia="ar-SA"/>
    </w:rPr>
  </w:style>
  <w:style w:type="paragraph" w:customStyle="1" w:styleId="1b">
    <w:name w:val="Название объекта1"/>
    <w:basedOn w:val="a"/>
    <w:rsid w:val="006661E8"/>
    <w:pPr>
      <w:suppressAutoHyphens/>
      <w:spacing w:line="100" w:lineRule="atLeast"/>
    </w:pPr>
    <w:rPr>
      <w:rFonts w:eastAsia="Andale Sans UI"/>
      <w:kern w:val="1"/>
      <w:lang w:eastAsia="ar-SA"/>
    </w:rPr>
  </w:style>
  <w:style w:type="paragraph" w:customStyle="1" w:styleId="ConsTitle">
    <w:name w:val="ConsTitle"/>
    <w:rsid w:val="006661E8"/>
    <w:pPr>
      <w:widowControl w:val="0"/>
      <w:suppressAutoHyphens/>
    </w:pPr>
    <w:rPr>
      <w:rFonts w:ascii="Calibri" w:eastAsia="Arial Unicode MS" w:hAnsi="Calibri" w:cs="font294"/>
      <w:kern w:val="1"/>
      <w:lang w:eastAsia="ar-SA"/>
    </w:rPr>
  </w:style>
  <w:style w:type="paragraph" w:customStyle="1" w:styleId="af9">
    <w:name w:val="Стиль"/>
    <w:rsid w:val="006661E8"/>
    <w:pPr>
      <w:widowControl w:val="0"/>
      <w:suppressAutoHyphens/>
    </w:pPr>
    <w:rPr>
      <w:rFonts w:ascii="Calibri" w:eastAsia="Arial Unicode MS" w:hAnsi="Calibri" w:cs="font294"/>
      <w:kern w:val="1"/>
      <w:lang w:eastAsia="ar-SA"/>
    </w:rPr>
  </w:style>
  <w:style w:type="paragraph" w:customStyle="1" w:styleId="afa">
    <w:name w:val="Содержимое таблицы"/>
    <w:basedOn w:val="a"/>
    <w:rsid w:val="006661E8"/>
    <w:pPr>
      <w:suppressLineNumbers/>
      <w:suppressAutoHyphens/>
      <w:spacing w:line="100" w:lineRule="atLeast"/>
    </w:pPr>
    <w:rPr>
      <w:rFonts w:eastAsia="Andale Sans UI"/>
      <w:kern w:val="1"/>
      <w:lang w:eastAsia="ar-SA"/>
    </w:rPr>
  </w:style>
  <w:style w:type="paragraph" w:customStyle="1" w:styleId="ConsPlusNormal">
    <w:name w:val="ConsPlusNormal"/>
    <w:rsid w:val="006661E8"/>
    <w:pPr>
      <w:widowControl w:val="0"/>
      <w:suppressAutoHyphens/>
    </w:pPr>
    <w:rPr>
      <w:rFonts w:ascii="Calibri" w:eastAsia="Arial Unicode MS" w:hAnsi="Calibri" w:cs="font294"/>
      <w:kern w:val="1"/>
      <w:lang w:eastAsia="ar-SA"/>
    </w:rPr>
  </w:style>
  <w:style w:type="paragraph" w:customStyle="1" w:styleId="ConsPlusNonformat">
    <w:name w:val="ConsPlusNonformat"/>
    <w:basedOn w:val="a"/>
    <w:rsid w:val="006661E8"/>
    <w:pPr>
      <w:suppressAutoHyphens/>
      <w:spacing w:line="100" w:lineRule="atLeast"/>
    </w:pPr>
    <w:rPr>
      <w:rFonts w:eastAsia="Andale Sans UI"/>
      <w:kern w:val="1"/>
      <w:lang w:eastAsia="ar-SA"/>
    </w:rPr>
  </w:style>
  <w:style w:type="paragraph" w:customStyle="1" w:styleId="ConsPlusTitle">
    <w:name w:val="ConsPlusTitle"/>
    <w:basedOn w:val="a"/>
    <w:rsid w:val="006661E8"/>
    <w:pPr>
      <w:suppressAutoHyphens/>
      <w:spacing w:line="100" w:lineRule="atLeast"/>
    </w:pPr>
    <w:rPr>
      <w:rFonts w:eastAsia="Andale Sans UI"/>
      <w:kern w:val="1"/>
      <w:lang w:eastAsia="ar-SA"/>
    </w:rPr>
  </w:style>
  <w:style w:type="paragraph" w:customStyle="1" w:styleId="ConsPlusCell">
    <w:name w:val="ConsPlusCell"/>
    <w:basedOn w:val="a"/>
    <w:uiPriority w:val="99"/>
    <w:rsid w:val="006661E8"/>
    <w:pPr>
      <w:suppressAutoHyphens/>
      <w:spacing w:line="100" w:lineRule="atLeast"/>
    </w:pPr>
    <w:rPr>
      <w:rFonts w:eastAsia="Andale Sans UI"/>
      <w:kern w:val="1"/>
      <w:lang w:eastAsia="ar-SA"/>
    </w:rPr>
  </w:style>
  <w:style w:type="paragraph" w:customStyle="1" w:styleId="ConsPlusDocList">
    <w:name w:val="ConsPlusDocList"/>
    <w:basedOn w:val="a"/>
    <w:rsid w:val="006661E8"/>
    <w:pPr>
      <w:suppressAutoHyphens/>
      <w:spacing w:line="100" w:lineRule="atLeast"/>
    </w:pPr>
    <w:rPr>
      <w:rFonts w:eastAsia="Andale Sans UI"/>
      <w:kern w:val="1"/>
      <w:lang w:eastAsia="ar-SA"/>
    </w:rPr>
  </w:style>
  <w:style w:type="paragraph" w:customStyle="1" w:styleId="afb">
    <w:name w:val="Заголовок таблицы"/>
    <w:basedOn w:val="afa"/>
    <w:rsid w:val="006661E8"/>
    <w:pPr>
      <w:jc w:val="center"/>
    </w:pPr>
    <w:rPr>
      <w:b/>
      <w:bCs/>
    </w:rPr>
  </w:style>
  <w:style w:type="paragraph" w:customStyle="1" w:styleId="211">
    <w:name w:val="Основной текст с отступом 21"/>
    <w:basedOn w:val="a"/>
    <w:rsid w:val="006661E8"/>
    <w:pPr>
      <w:suppressAutoHyphens/>
      <w:spacing w:line="100" w:lineRule="atLeast"/>
    </w:pPr>
    <w:rPr>
      <w:rFonts w:eastAsia="Andale Sans UI"/>
      <w:kern w:val="1"/>
      <w:lang w:eastAsia="ar-SA"/>
    </w:rPr>
  </w:style>
  <w:style w:type="paragraph" w:customStyle="1" w:styleId="ListParagraph1">
    <w:name w:val="List Paragraph1"/>
    <w:basedOn w:val="a"/>
    <w:rsid w:val="006661E8"/>
    <w:pPr>
      <w:suppressAutoHyphens/>
      <w:spacing w:line="100" w:lineRule="atLeast"/>
    </w:pPr>
    <w:rPr>
      <w:rFonts w:eastAsia="Andale Sans UI"/>
      <w:kern w:val="1"/>
      <w:lang w:eastAsia="ar-SA"/>
    </w:rPr>
  </w:style>
  <w:style w:type="paragraph" w:customStyle="1" w:styleId="BalloonText1">
    <w:name w:val="Balloon Text1"/>
    <w:basedOn w:val="a"/>
    <w:rsid w:val="006661E8"/>
    <w:pPr>
      <w:suppressAutoHyphens/>
      <w:spacing w:line="100" w:lineRule="atLeast"/>
    </w:pPr>
    <w:rPr>
      <w:rFonts w:eastAsia="Andale Sans UI"/>
      <w:kern w:val="1"/>
      <w:lang w:eastAsia="ar-SA"/>
    </w:rPr>
  </w:style>
  <w:style w:type="paragraph" w:styleId="afc">
    <w:name w:val="Balloon Text"/>
    <w:basedOn w:val="a"/>
    <w:link w:val="1c"/>
    <w:rsid w:val="006661E8"/>
    <w:pPr>
      <w:suppressAutoHyphens/>
    </w:pPr>
    <w:rPr>
      <w:rFonts w:ascii="Tahoma" w:eastAsia="Andale Sans UI" w:hAnsi="Tahoma"/>
      <w:kern w:val="1"/>
      <w:sz w:val="16"/>
      <w:szCs w:val="16"/>
      <w:lang w:val="x-none" w:eastAsia="ar-SA"/>
    </w:rPr>
  </w:style>
  <w:style w:type="character" w:customStyle="1" w:styleId="1c">
    <w:name w:val="Текст выноски Знак1"/>
    <w:basedOn w:val="a1"/>
    <w:link w:val="afc"/>
    <w:rsid w:val="006661E8"/>
    <w:rPr>
      <w:rFonts w:ascii="Tahoma" w:eastAsia="Andale Sans UI" w:hAnsi="Tahoma" w:cs="Times New Roman"/>
      <w:kern w:val="1"/>
      <w:sz w:val="16"/>
      <w:szCs w:val="16"/>
      <w:lang w:val="x-none" w:eastAsia="ar-SA"/>
    </w:rPr>
  </w:style>
  <w:style w:type="paragraph" w:styleId="afd">
    <w:name w:val="List Paragraph"/>
    <w:basedOn w:val="a"/>
    <w:uiPriority w:val="34"/>
    <w:qFormat/>
    <w:rsid w:val="006661E8"/>
    <w:pPr>
      <w:widowControl w:val="0"/>
      <w:suppressAutoHyphens/>
      <w:ind w:left="720"/>
      <w:contextualSpacing/>
    </w:pPr>
    <w:rPr>
      <w:rFonts w:eastAsia="Andale Sans UI"/>
      <w:kern w:val="1"/>
      <w:lang w:eastAsia="en-US"/>
    </w:rPr>
  </w:style>
  <w:style w:type="paragraph" w:styleId="afe">
    <w:name w:val="Intense Quote"/>
    <w:basedOn w:val="a"/>
    <w:next w:val="a"/>
    <w:link w:val="aff"/>
    <w:uiPriority w:val="30"/>
    <w:qFormat/>
    <w:rsid w:val="006661E8"/>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val="x-none" w:eastAsia="en-US"/>
    </w:rPr>
  </w:style>
  <w:style w:type="character" w:customStyle="1" w:styleId="aff">
    <w:name w:val="Выделенная цитата Знак"/>
    <w:basedOn w:val="a1"/>
    <w:link w:val="afe"/>
    <w:uiPriority w:val="30"/>
    <w:rsid w:val="006661E8"/>
    <w:rPr>
      <w:rFonts w:ascii="Calibri" w:eastAsia="Calibri" w:hAnsi="Calibri" w:cs="Times New Roman"/>
      <w:i/>
      <w:iCs/>
      <w:color w:val="5B9BD5"/>
      <w:lang w:val="x-none"/>
    </w:rPr>
  </w:style>
  <w:style w:type="paragraph" w:customStyle="1" w:styleId="s1">
    <w:name w:val="s_1"/>
    <w:basedOn w:val="a"/>
    <w:rsid w:val="006661E8"/>
    <w:pPr>
      <w:spacing w:before="100" w:beforeAutospacing="1" w:after="100" w:afterAutospacing="1"/>
    </w:pPr>
  </w:style>
  <w:style w:type="paragraph" w:customStyle="1" w:styleId="Default">
    <w:name w:val="Default"/>
    <w:rsid w:val="006661E8"/>
    <w:pPr>
      <w:autoSpaceDE w:val="0"/>
      <w:autoSpaceDN w:val="0"/>
      <w:adjustRightInd w:val="0"/>
      <w:spacing w:after="0" w:line="240" w:lineRule="auto"/>
    </w:pPr>
    <w:rPr>
      <w:rFonts w:ascii="PT Astra Serif" w:eastAsia="Calibri" w:hAnsi="PT Astra Serif" w:cs="PT Astra Serif"/>
      <w:color w:val="000000"/>
      <w:sz w:val="24"/>
      <w:szCs w:val="24"/>
    </w:rPr>
  </w:style>
  <w:style w:type="paragraph" w:customStyle="1" w:styleId="ds-markdown-paragraph">
    <w:name w:val="ds-markdown-paragraph"/>
    <w:basedOn w:val="a"/>
    <w:rsid w:val="006661E8"/>
    <w:pPr>
      <w:spacing w:before="100" w:beforeAutospacing="1" w:after="100" w:afterAutospacing="1"/>
    </w:pPr>
  </w:style>
  <w:style w:type="character" w:styleId="aff0">
    <w:name w:val="Strong"/>
    <w:uiPriority w:val="22"/>
    <w:qFormat/>
    <w:rsid w:val="006661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1896795445CAB72B68C233FDA060D2AEC94717036D8D3ADBB5FD1D7E47F19F2A9CF107AB638ED7EA0J" TargetMode="External"/><Relationship Id="rId18" Type="http://schemas.openxmlformats.org/officeDocument/2006/relationships/hyperlink" Target="consultantplus://offline/ref=1370BCC16C99F0707706384D31EDB42DFA10D71C8C71273EF9D68491FDL7QA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9434608263B35A1D307ACE0739CDACBE6E52FDBC631E3D28303189B8F783D6D05D49B1956E4F558B1472BD6D9D9FE9BC9F8BC5B300E3DCBvAUBM" TargetMode="External"/><Relationship Id="rId17" Type="http://schemas.openxmlformats.org/officeDocument/2006/relationships/hyperlink" Target="consultantplus://offline/ref=4F69FF648CB6A241D07B11F450D5D1097BF17F289C1F3059B3F4E7949D25BF2AD0E1F9A0DE422CB7D1B5CCB874aC4FH" TargetMode="External"/><Relationship Id="rId2" Type="http://schemas.openxmlformats.org/officeDocument/2006/relationships/numbering" Target="numbering.xml"/><Relationship Id="rId16" Type="http://schemas.openxmlformats.org/officeDocument/2006/relationships/hyperlink" Target="consultantplus://offline/ref=4F69FF648CB6A241D07B11F450D5D1097BF17F289C1F3059B3F4E7949D25BF2AD0E1F9A0DE422CB7D1B5CCB874aC4F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82878&amp;dst=339" TargetMode="External"/><Relationship Id="rId5" Type="http://schemas.openxmlformats.org/officeDocument/2006/relationships/settings" Target="settings.xml"/><Relationship Id="rId15" Type="http://schemas.openxmlformats.org/officeDocument/2006/relationships/hyperlink" Target="consultantplus://offline/ref=5A809F9354D1F5C413437D54462DC5AB6EA0D2720566A35E1845949AE8r9F6O" TargetMode="External"/><Relationship Id="rId10" Type="http://schemas.openxmlformats.org/officeDocument/2006/relationships/hyperlink" Target="https://login.consultant.ru/link/?req=doc&amp;base=LAW&amp;n=482878&amp;dst=336" TargetMode="External"/><Relationship Id="rId19" Type="http://schemas.openxmlformats.org/officeDocument/2006/relationships/hyperlink" Target="https://login.consultant.ru/link/?req=doc&amp;base=LAW&amp;n=48313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54116"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6D6D3D-8ED0-4CF9-ABFA-CF53D401A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28943</Words>
  <Characters>164976</Characters>
  <Application>Microsoft Office Word</Application>
  <DocSecurity>0</DocSecurity>
  <Lines>1374</Lines>
  <Paragraphs>387</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Статья 10. Досрочное прекращение полномочий Совета </vt:lpstr>
      <vt:lpstr>    </vt:lpstr>
      <vt:lpstr>    Статья 12. Депутатские комиссии (комитеты) Совета </vt:lpstr>
      <vt:lpstr/>
      <vt:lpstr>Статья 21. Временное исполнение полномочий главы поселения</vt:lpstr>
      <vt:lpstr/>
      <vt:lpstr>ГЛАВА 3. МУНИЦИПАЛЬНАЯ СЛУЖБА</vt:lpstr>
      <vt:lpstr>    Статья 27. Муниципальная служба</vt:lpstr>
      <vt:lpstr>    Статья 29. Муниципальный служащий</vt:lpstr>
      <vt:lpstr>    Статья 31. Гарантии для муниципального служащего </vt:lpstr>
      <vt:lpstr>    Статья 35. Осуществление органами местного самоуправления поселения отдельных го</vt:lpstr>
    </vt:vector>
  </TitlesOfParts>
  <Company/>
  <LinksUpToDate>false</LinksUpToDate>
  <CharactersWithSpaces>193532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Элеонора</dc:creator>
  <cp:lastModifiedBy>Элеонора</cp:lastModifiedBy>
  <cp:revision>4</cp:revision>
  <dcterms:created xsi:type="dcterms:W3CDTF">2026-04-20T09:04:00Z</dcterms:created>
  <dcterms:modified xsi:type="dcterms:W3CDTF">2026-04-29T08:47:00Z</dcterms:modified>
</cp:coreProperties>
</file>